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divdocumentdivPARAGRAPHPRFL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4D0E31" w14:paraId="1D0F7B50" w14:textId="77777777">
        <w:trPr>
          <w:tblCellSpacing w:w="0" w:type="dxa"/>
        </w:trPr>
        <w:tc>
          <w:tcPr>
            <w:tcW w:w="2900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20D2B4F1" w14:textId="77777777" w:rsidR="004D0E31" w:rsidRDefault="00DE4EE7">
            <w:pPr>
              <w:pStyle w:val="div"/>
              <w:spacing w:line="280" w:lineRule="atLeast"/>
              <w:rPr>
                <w:rStyle w:val="prflPic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prflPic"/>
                <w:rFonts w:ascii="Palatino Linotype" w:eastAsia="Palatino Linotype" w:hAnsi="Palatino Linotype" w:cs="Palatino Linotype"/>
                <w:noProof/>
                <w:sz w:val="20"/>
                <w:szCs w:val="20"/>
                <w:lang w:val="it-IT" w:eastAsia="it-IT"/>
              </w:rPr>
              <w:drawing>
                <wp:inline distT="0" distB="0" distL="0" distR="0" wp14:anchorId="0ADA2167" wp14:editId="299E3A4A">
                  <wp:extent cx="1257300" cy="1625600"/>
                  <wp:effectExtent l="0" t="0" r="0" b="0"/>
                  <wp:docPr id="100002" name="Immagin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744E0D" w14:textId="77777777" w:rsidR="004D0E31" w:rsidRDefault="00DE4EE7">
            <w:pPr>
              <w:pStyle w:val="documentname"/>
              <w:spacing w:line="560" w:lineRule="atLeast"/>
              <w:rPr>
                <w:rStyle w:val="divdocumentlogorightcell"/>
                <w:rFonts w:ascii="Palatino Linotype" w:eastAsia="Palatino Linotype" w:hAnsi="Palatino Linotype" w:cs="Palatino Linotype"/>
                <w:b/>
                <w:bCs/>
                <w:sz w:val="40"/>
                <w:szCs w:val="4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b/>
                <w:bCs/>
                <w:sz w:val="40"/>
                <w:szCs w:val="40"/>
              </w:rPr>
              <w:t>Michele</w:t>
            </w:r>
            <w:r>
              <w:rPr>
                <w:rStyle w:val="divdocumentlogorightcell"/>
                <w:rFonts w:ascii="Palatino Linotype" w:eastAsia="Palatino Linotype" w:hAnsi="Palatino Linotype" w:cs="Palatino Linotype"/>
                <w:b/>
                <w:bCs/>
                <w:sz w:val="40"/>
                <w:szCs w:val="4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b/>
                <w:bCs/>
                <w:sz w:val="40"/>
                <w:szCs w:val="40"/>
              </w:rPr>
              <w:t>Di Rienzo</w:t>
            </w:r>
          </w:p>
          <w:p w14:paraId="5EE33405" w14:textId="77777777" w:rsidR="004D0E31" w:rsidRDefault="00DE4EE7">
            <w:pPr>
              <w:pStyle w:val="documentzipsuffix"/>
              <w:spacing w:before="160" w:line="280" w:lineRule="atLeast"/>
              <w:rPr>
                <w:rStyle w:val="divdocumentlogorightcell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86020, Colle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d'Anchise</w:t>
            </w:r>
            <w:proofErr w:type="spellEnd"/>
          </w:p>
          <w:p w14:paraId="4D4F81DA" w14:textId="77777777" w:rsidR="004D0E31" w:rsidRDefault="00DE4EE7">
            <w:pPr>
              <w:pStyle w:val="documentzipprefix"/>
              <w:spacing w:line="280" w:lineRule="atLeast"/>
              <w:rPr>
                <w:rStyle w:val="divdocumentlogorightcell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86020, Colle d'Anchise</w:t>
            </w:r>
          </w:p>
          <w:p w14:paraId="7E356075" w14:textId="77777777" w:rsidR="004D0E31" w:rsidRDefault="00DE4EE7">
            <w:pPr>
              <w:pStyle w:val="div"/>
              <w:spacing w:line="280" w:lineRule="atLeast"/>
              <w:rPr>
                <w:rStyle w:val="divdocumentlogorightcell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3384519189</w:t>
            </w:r>
          </w:p>
          <w:p w14:paraId="0CE5DCBE" w14:textId="77777777" w:rsidR="004D0E31" w:rsidRDefault="00DE4EE7">
            <w:pPr>
              <w:pStyle w:val="div"/>
              <w:spacing w:line="28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dirienzomichele74@gmail.com</w:t>
            </w:r>
          </w:p>
          <w:p w14:paraId="60C267A8" w14:textId="6AD79DF9" w:rsidR="00757670" w:rsidRDefault="00757670">
            <w:pPr>
              <w:pStyle w:val="div"/>
              <w:spacing w:line="280" w:lineRule="atLeast"/>
              <w:rPr>
                <w:rStyle w:val="divdocumentlogorightcell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divdocumentlogorightcell"/>
                <w:rFonts w:ascii="Palatino Linotype" w:eastAsia="Palatino Linotype" w:hAnsi="Palatino Linotype" w:cs="Palatino Linotype"/>
                <w:sz w:val="20"/>
                <w:szCs w:val="20"/>
              </w:rPr>
              <w:t>michele.dirienzo@arsarp.it</w:t>
            </w:r>
            <w:bookmarkStart w:id="0" w:name="_GoBack"/>
            <w:bookmarkEnd w:id="0"/>
          </w:p>
        </w:tc>
      </w:tr>
    </w:tbl>
    <w:p w14:paraId="75FA7963" w14:textId="77777777" w:rsidR="004D0E31" w:rsidRDefault="00DE4EE7">
      <w:pPr>
        <w:pStyle w:val="divdocumentdivsectiontitle"/>
        <w:pBdr>
          <w:bottom w:val="single" w:sz="8" w:space="0" w:color="000000"/>
        </w:pBdr>
        <w:spacing w:before="100" w:after="20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Profilo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professionale</w:t>
      </w:r>
      <w:proofErr w:type="spellEnd"/>
    </w:p>
    <w:p w14:paraId="250FB630" w14:textId="77777777" w:rsidR="004D0E31" w:rsidRPr="003E1F6C" w:rsidRDefault="00DE4EE7">
      <w:pPr>
        <w:pStyle w:val="p"/>
        <w:spacing w:line="280" w:lineRule="atLeast"/>
        <w:ind w:left="2900"/>
        <w:rPr>
          <w:rFonts w:ascii="Palatino Linotype" w:eastAsia="Palatino Linotype" w:hAnsi="Palatino Linotype" w:cs="Palatino Linotype"/>
          <w:sz w:val="20"/>
          <w:szCs w:val="20"/>
          <w:lang w:val="it-IT"/>
        </w:rPr>
      </w:pPr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>Esperto in tartuficoltura, direttore di produzione motivato e proattivo, ha maturato esperienza per più di 30 anni in ambiti connessi al settore.</w:t>
      </w:r>
    </w:p>
    <w:p w14:paraId="66CD2694" w14:textId="77777777" w:rsidR="004D0E31" w:rsidRPr="003E1F6C" w:rsidRDefault="00DE4EE7">
      <w:pPr>
        <w:pStyle w:val="p"/>
        <w:spacing w:line="280" w:lineRule="atLeast"/>
        <w:ind w:left="2900"/>
        <w:rPr>
          <w:rFonts w:ascii="Palatino Linotype" w:eastAsia="Palatino Linotype" w:hAnsi="Palatino Linotype" w:cs="Palatino Linotype"/>
          <w:sz w:val="20"/>
          <w:szCs w:val="20"/>
          <w:lang w:val="it-IT"/>
        </w:rPr>
      </w:pPr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>Nel corso della propria carriera ha sviluppato una solida leadership, capacità organizzative e gestionali, forte orientamento al risultato e senso delle priorità, grazie a cui garantisce il corretto svolgimento delle attività produttive, la piena efficienza dei reparti produttivi e il rispetto degli standard qualitativo/quantitativi, ambientali e di sicurezza.</w:t>
      </w:r>
    </w:p>
    <w:p w14:paraId="674DDF1E" w14:textId="77777777" w:rsidR="004D0E31" w:rsidRDefault="00DE4EE7">
      <w:pPr>
        <w:pStyle w:val="divdocumentdivsectiontitle"/>
        <w:pBdr>
          <w:bottom w:val="single" w:sz="8" w:space="0" w:color="000000"/>
        </w:pBdr>
        <w:spacing w:before="100" w:after="20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Capacità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competenze</w:t>
      </w:r>
      <w:proofErr w:type="spellEnd"/>
    </w:p>
    <w:tbl>
      <w:tblPr>
        <w:tblStyle w:val="divdocumenttable"/>
        <w:tblW w:w="0" w:type="auto"/>
        <w:tblInd w:w="29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663"/>
        <w:gridCol w:w="3663"/>
      </w:tblGrid>
      <w:tr w:rsidR="004D0E31" w:rsidRPr="00742823" w14:paraId="103FA04C" w14:textId="77777777">
        <w:tc>
          <w:tcPr>
            <w:tcW w:w="3663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1757C8F" w14:textId="77777777" w:rsidR="004D0E31" w:rsidRPr="003E1F6C" w:rsidRDefault="00DE4EE7">
            <w:pPr>
              <w:pStyle w:val="ulli"/>
              <w:numPr>
                <w:ilvl w:val="0"/>
                <w:numId w:val="1"/>
              </w:numPr>
              <w:spacing w:line="280" w:lineRule="atLeast"/>
              <w:ind w:left="640" w:hanging="252"/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E1F6C"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Grande esperienza nella ricerca dei tartufi (patentino regionale conseguito nel 1990)</w:t>
            </w:r>
          </w:p>
          <w:p w14:paraId="03383AB1" w14:textId="77777777" w:rsidR="004D0E31" w:rsidRPr="003E1F6C" w:rsidRDefault="00DE4EE7">
            <w:pPr>
              <w:pStyle w:val="ulli"/>
              <w:numPr>
                <w:ilvl w:val="0"/>
                <w:numId w:val="1"/>
              </w:numPr>
              <w:spacing w:line="280" w:lineRule="atLeast"/>
              <w:ind w:left="640" w:hanging="252"/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E1F6C"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Eccellente conoscenza delle tartufaie naturali molisane, abruzzesi e campane</w:t>
            </w:r>
          </w:p>
          <w:p w14:paraId="1F304962" w14:textId="77777777" w:rsidR="004D0E31" w:rsidRPr="003E1F6C" w:rsidRDefault="00DE4EE7">
            <w:pPr>
              <w:pStyle w:val="ulli"/>
              <w:numPr>
                <w:ilvl w:val="0"/>
                <w:numId w:val="1"/>
              </w:numPr>
              <w:spacing w:line="280" w:lineRule="atLeast"/>
              <w:ind w:left="640" w:hanging="252"/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E1F6C"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Capacità nella realizzazione di piantine tartufigene di alta qualità</w:t>
            </w:r>
          </w:p>
        </w:tc>
        <w:tc>
          <w:tcPr>
            <w:tcW w:w="3663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1A7BE71C" w14:textId="77777777" w:rsidR="004D0E31" w:rsidRPr="003E1F6C" w:rsidRDefault="00DE4EE7">
            <w:pPr>
              <w:pStyle w:val="ulli"/>
              <w:numPr>
                <w:ilvl w:val="0"/>
                <w:numId w:val="2"/>
              </w:numPr>
              <w:spacing w:line="280" w:lineRule="atLeast"/>
              <w:ind w:left="640" w:hanging="252"/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E1F6C"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Conoscenze e competenze tecniche nella realizzazione di impianti tartufigeni</w:t>
            </w:r>
          </w:p>
          <w:p w14:paraId="1E5DD1A0" w14:textId="77777777" w:rsidR="004D0E31" w:rsidRPr="003E1F6C" w:rsidRDefault="00DE4EE7">
            <w:pPr>
              <w:pStyle w:val="ulli"/>
              <w:numPr>
                <w:ilvl w:val="0"/>
                <w:numId w:val="2"/>
              </w:numPr>
              <w:spacing w:line="280" w:lineRule="atLeast"/>
              <w:ind w:left="640" w:hanging="252"/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E1F6C">
              <w:rPr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Abilità ed esperienza nella comunicazione con il pubblico (partecipazione a eventi, fiere e convegni, realizzazione di Power-Point, visite guidate e didattica nelle scuole)</w:t>
            </w:r>
          </w:p>
        </w:tc>
      </w:tr>
    </w:tbl>
    <w:p w14:paraId="73F54DC9" w14:textId="77777777" w:rsidR="004D0E31" w:rsidRDefault="00DE4EE7">
      <w:pPr>
        <w:pStyle w:val="divdocumentdivsectiontitle"/>
        <w:pBdr>
          <w:bottom w:val="single" w:sz="8" w:space="0" w:color="000000"/>
        </w:pBdr>
        <w:spacing w:before="100" w:after="20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Esperienze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lavorative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professionali</w:t>
      </w:r>
      <w:proofErr w:type="spellEnd"/>
    </w:p>
    <w:tbl>
      <w:tblPr>
        <w:tblStyle w:val="divdocumentdivtwocol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4D0E31" w14:paraId="3A016AD1" w14:textId="77777777">
        <w:trPr>
          <w:tblCellSpacing w:w="0" w:type="dxa"/>
        </w:trPr>
        <w:tc>
          <w:tcPr>
            <w:tcW w:w="29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B6117B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Febbraio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2021</w:t>
            </w:r>
          </w:p>
          <w:p w14:paraId="77C96017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MS Mincho" w:eastAsia="MS Mincho" w:hAnsi="MS Mincho" w:cs="MS Mincho"/>
              </w:rPr>
              <w:t>－</w:t>
            </w:r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</w:t>
            </w:r>
          </w:p>
          <w:p w14:paraId="03784C58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Attuale</w:t>
            </w:r>
            <w:proofErr w:type="spellEnd"/>
          </w:p>
          <w:p w14:paraId="3915745B" w14:textId="77777777" w:rsidR="004D0E31" w:rsidRDefault="004D0E31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</w:p>
        </w:tc>
        <w:tc>
          <w:tcPr>
            <w:tcW w:w="73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1D9D3B" w14:textId="77777777" w:rsidR="004D0E31" w:rsidRPr="003E1F6C" w:rsidRDefault="00DE4EE7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ARSARP</w:t>
            </w:r>
            <w:r w:rsidRPr="003E1F6C"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ab/>
              <w:t xml:space="preserve"> 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Vivaio forestale "Selva del Campo" - Campochiaro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</w:p>
          <w:p w14:paraId="16258F91" w14:textId="77777777" w:rsidR="004D0E31" w:rsidRDefault="00DE4EE7">
            <w:pPr>
              <w:pStyle w:val="spanpaddedline"/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>Capovivaista</w:t>
            </w:r>
            <w:proofErr w:type="spellEnd"/>
          </w:p>
        </w:tc>
      </w:tr>
    </w:tbl>
    <w:p w14:paraId="636BB628" w14:textId="77777777" w:rsidR="004D0E31" w:rsidRDefault="004D0E31">
      <w:pPr>
        <w:rPr>
          <w:vanish/>
        </w:rPr>
      </w:pPr>
    </w:p>
    <w:tbl>
      <w:tblPr>
        <w:tblStyle w:val="divdocumentdivtwocol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4D0E31" w:rsidRPr="00742823" w14:paraId="4E0CA308" w14:textId="77777777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3637FB64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Luglio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2020</w:t>
            </w:r>
          </w:p>
          <w:p w14:paraId="1CB40385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MS Mincho" w:eastAsia="MS Mincho" w:hAnsi="MS Mincho" w:cs="MS Mincho"/>
              </w:rPr>
              <w:t>－</w:t>
            </w:r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</w:t>
            </w:r>
          </w:p>
          <w:p w14:paraId="40F7D723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Attuale</w:t>
            </w:r>
            <w:proofErr w:type="spellEnd"/>
          </w:p>
          <w:p w14:paraId="7F05410A" w14:textId="77777777" w:rsidR="004D0E31" w:rsidRDefault="004D0E31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079D08FC" w14:textId="64F38CB3" w:rsidR="004D0E31" w:rsidRPr="003E1F6C" w:rsidRDefault="00DE4EE7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ARSARP</w:t>
            </w:r>
            <w:r w:rsidRPr="003E1F6C"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ab/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ab/>
              <w:t xml:space="preserve"> 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Centro di Ricerca e Sperimentazione per la </w:t>
            </w:r>
            <w:proofErr w:type="spellStart"/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prod</w:t>
            </w:r>
            <w:r w:rsid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uz</w:t>
            </w:r>
            <w:proofErr w:type="spellEnd"/>
            <w:r w:rsid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.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di piantine tartufigene - Campochiaro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</w:p>
          <w:p w14:paraId="2E6E51D6" w14:textId="77777777" w:rsidR="004D0E31" w:rsidRDefault="00DE4EE7">
            <w:pPr>
              <w:pStyle w:val="spanpaddedline"/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>Responsabile</w:t>
            </w:r>
            <w:proofErr w:type="spellEnd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di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>produzione</w:t>
            </w:r>
            <w:proofErr w:type="spellEnd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</w:p>
          <w:p w14:paraId="5946519D" w14:textId="77777777" w:rsidR="004D0E31" w:rsidRPr="003E1F6C" w:rsidRDefault="00DE4EE7">
            <w:pPr>
              <w:pStyle w:val="ulli"/>
              <w:numPr>
                <w:ilvl w:val="0"/>
                <w:numId w:val="3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Realizzazione di piantine tartufigene micorrizate con </w:t>
            </w:r>
            <w:proofErr w:type="spellStart"/>
            <w:r w:rsidRPr="003E1F6C">
              <w:rPr>
                <w:rStyle w:val="em"/>
                <w:rFonts w:ascii="Palatino Linotype" w:eastAsia="Palatino Linotype" w:hAnsi="Palatino Linotype" w:cs="Palatino Linotype"/>
                <w:i/>
                <w:iCs/>
                <w:sz w:val="18"/>
                <w:szCs w:val="18"/>
                <w:lang w:val="it-IT"/>
              </w:rPr>
              <w:t>Tuber</w:t>
            </w:r>
            <w:proofErr w:type="spellEnd"/>
            <w:r w:rsidRPr="003E1F6C">
              <w:rPr>
                <w:rStyle w:val="em"/>
                <w:rFonts w:ascii="Palatino Linotype" w:eastAsia="Palatino Linotype" w:hAnsi="Palatino Linotype" w:cs="Palatino Linotype"/>
                <w:i/>
                <w:i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E1F6C">
              <w:rPr>
                <w:rStyle w:val="em"/>
                <w:rFonts w:ascii="Palatino Linotype" w:eastAsia="Palatino Linotype" w:hAnsi="Palatino Linotype" w:cs="Palatino Linotype"/>
                <w:i/>
                <w:iCs/>
                <w:sz w:val="18"/>
                <w:szCs w:val="18"/>
                <w:lang w:val="it-IT"/>
              </w:rPr>
              <w:t>aestivum</w:t>
            </w:r>
            <w:proofErr w:type="spellEnd"/>
            <w:r w:rsidRPr="003E1F6C">
              <w:rPr>
                <w:rStyle w:val="em"/>
                <w:rFonts w:ascii="Palatino Linotype" w:eastAsia="Palatino Linotype" w:hAnsi="Palatino Linotype" w:cs="Palatino Linotype"/>
                <w:i/>
                <w:i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Vitt</w:t>
            </w:r>
            <w:proofErr w:type="spellEnd"/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.</w:t>
            </w:r>
          </w:p>
          <w:p w14:paraId="79B5C9D3" w14:textId="77777777" w:rsidR="004D0E31" w:rsidRPr="003E1F6C" w:rsidRDefault="00DE4EE7">
            <w:pPr>
              <w:pStyle w:val="ulli"/>
              <w:numPr>
                <w:ilvl w:val="0"/>
                <w:numId w:val="3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Consulenza tecnica per la realizzazione di impianti tartufigeni</w:t>
            </w:r>
          </w:p>
        </w:tc>
      </w:tr>
    </w:tbl>
    <w:p w14:paraId="55D73BA7" w14:textId="77777777" w:rsidR="004D0E31" w:rsidRDefault="004D0E31">
      <w:pPr>
        <w:rPr>
          <w:vanish/>
        </w:rPr>
      </w:pPr>
    </w:p>
    <w:tbl>
      <w:tblPr>
        <w:tblStyle w:val="divdocumentdivtwocol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4D0E31" w:rsidRPr="00742823" w14:paraId="7EA4B456" w14:textId="77777777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3D185607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Marzo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2019</w:t>
            </w:r>
          </w:p>
          <w:p w14:paraId="69A914A5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MS Mincho" w:eastAsia="MS Mincho" w:hAnsi="MS Mincho" w:cs="MS Mincho"/>
              </w:rPr>
              <w:t>－</w:t>
            </w:r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</w:t>
            </w:r>
          </w:p>
          <w:p w14:paraId="1689F06F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Dicembre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2019</w:t>
            </w:r>
          </w:p>
          <w:p w14:paraId="44D99AC8" w14:textId="77777777" w:rsidR="004D0E31" w:rsidRDefault="004D0E31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6B13B6EE" w14:textId="77777777" w:rsidR="004D0E31" w:rsidRDefault="00DE4EE7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</w:rPr>
              <w:t>Dierre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</w:rPr>
              <w:t>Tartufi</w:t>
            </w:r>
            <w:proofErr w:type="spellEnd"/>
            <w:r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</w:rPr>
              <w:tab/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 xml:space="preserve">Colle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d'Anchise</w:t>
            </w:r>
            <w:proofErr w:type="spellEnd"/>
            <w:r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</w:p>
          <w:p w14:paraId="6E5DC537" w14:textId="77777777" w:rsidR="004D0E31" w:rsidRDefault="00DE4EE7">
            <w:pPr>
              <w:pStyle w:val="spanpaddedline"/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>Amministratore</w:t>
            </w:r>
            <w:proofErr w:type="spellEnd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</w:p>
          <w:p w14:paraId="1E63B975" w14:textId="77777777" w:rsidR="004D0E31" w:rsidRDefault="00DE4EE7">
            <w:pPr>
              <w:pStyle w:val="ulli"/>
              <w:numPr>
                <w:ilvl w:val="0"/>
                <w:numId w:val="4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Produzione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trasformazione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dei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tartufi</w:t>
            </w:r>
            <w:proofErr w:type="spellEnd"/>
          </w:p>
          <w:p w14:paraId="72CE7553" w14:textId="77777777" w:rsidR="004D0E31" w:rsidRPr="003E1F6C" w:rsidRDefault="00DE4EE7">
            <w:pPr>
              <w:pStyle w:val="ulli"/>
              <w:numPr>
                <w:ilvl w:val="0"/>
                <w:numId w:val="4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Coordinamento generale della società e rappresentanza legale</w:t>
            </w:r>
          </w:p>
          <w:p w14:paraId="7577D75A" w14:textId="77777777" w:rsidR="004D0E31" w:rsidRPr="003E1F6C" w:rsidRDefault="00DE4EE7">
            <w:pPr>
              <w:pStyle w:val="ulli"/>
              <w:numPr>
                <w:ilvl w:val="0"/>
                <w:numId w:val="4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Definizione del business </w:t>
            </w:r>
            <w:proofErr w:type="spellStart"/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plan</w:t>
            </w:r>
            <w:proofErr w:type="spellEnd"/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e </w:t>
            </w:r>
            <w:proofErr w:type="spellStart"/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program</w:t>
            </w:r>
            <w:proofErr w:type="spellEnd"/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management di attività complesse</w:t>
            </w:r>
          </w:p>
          <w:p w14:paraId="118D8E9C" w14:textId="77777777" w:rsidR="004D0E31" w:rsidRPr="003E1F6C" w:rsidRDefault="00DE4EE7">
            <w:pPr>
              <w:pStyle w:val="ulli"/>
              <w:numPr>
                <w:ilvl w:val="0"/>
                <w:numId w:val="4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Implementazione di offerte strategiche per migliorare la gamma di prodotti e servizi dell'azienda</w:t>
            </w:r>
          </w:p>
        </w:tc>
      </w:tr>
    </w:tbl>
    <w:p w14:paraId="0FA733E4" w14:textId="77777777" w:rsidR="004D0E31" w:rsidRDefault="004D0E31">
      <w:pPr>
        <w:rPr>
          <w:vanish/>
        </w:rPr>
      </w:pPr>
    </w:p>
    <w:tbl>
      <w:tblPr>
        <w:tblStyle w:val="divdocumentdivtwocol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4D0E31" w:rsidRPr="00742823" w14:paraId="4E97B379" w14:textId="77777777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1C7E73FE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Ottobre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2017</w:t>
            </w:r>
          </w:p>
          <w:p w14:paraId="3A3499A9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MS Mincho" w:eastAsia="MS Mincho" w:hAnsi="MS Mincho" w:cs="MS Mincho"/>
              </w:rPr>
              <w:t>－</w:t>
            </w:r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</w:t>
            </w:r>
          </w:p>
          <w:p w14:paraId="0EF7BFB0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Aprile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2018</w:t>
            </w:r>
          </w:p>
          <w:p w14:paraId="51818DDD" w14:textId="77777777" w:rsidR="004D0E31" w:rsidRDefault="004D0E31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722C49B3" w14:textId="77777777" w:rsidR="004D0E31" w:rsidRPr="003E1F6C" w:rsidRDefault="00DE4EE7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Regione Molise</w:t>
            </w:r>
            <w:r w:rsidRPr="003E1F6C"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ab/>
              <w:t xml:space="preserve"> 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Roma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</w:p>
          <w:p w14:paraId="28143FE1" w14:textId="77777777" w:rsidR="004D0E31" w:rsidRPr="003E1F6C" w:rsidRDefault="00DE4EE7">
            <w:pPr>
              <w:pStyle w:val="spanpaddedline"/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Esperto di tartuficoltura</w:t>
            </w:r>
          </w:p>
          <w:p w14:paraId="2BE36B4A" w14:textId="77777777" w:rsidR="004D0E31" w:rsidRPr="003E1F6C" w:rsidRDefault="00DE4EE7">
            <w:pPr>
              <w:pStyle w:val="p"/>
              <w:spacing w:line="280" w:lineRule="atLeast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Partecipazione alla stesura del "Piano nazionale della filiera del tartufo 2017-2020" presso il Ministero dell'Agricoltura</w:t>
            </w:r>
          </w:p>
        </w:tc>
      </w:tr>
    </w:tbl>
    <w:p w14:paraId="2CCD0EA3" w14:textId="77777777" w:rsidR="004D0E31" w:rsidRPr="003E1F6C" w:rsidRDefault="004D0E31">
      <w:pPr>
        <w:rPr>
          <w:vanish/>
          <w:lang w:val="it-IT"/>
        </w:rPr>
      </w:pPr>
    </w:p>
    <w:tbl>
      <w:tblPr>
        <w:tblStyle w:val="divdocumentdivtwocol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4D0E31" w:rsidRPr="00742823" w14:paraId="7B5B83C9" w14:textId="77777777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522909D0" w14:textId="77777777" w:rsidR="003E1F6C" w:rsidRPr="003E1F6C" w:rsidRDefault="003E1F6C" w:rsidP="003E1F6C">
            <w:pPr>
              <w:pStyle w:val="div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  <w:lang w:val="it-IT"/>
              </w:rPr>
            </w:pPr>
          </w:p>
          <w:p w14:paraId="07E32106" w14:textId="77777777" w:rsidR="003E1F6C" w:rsidRPr="003E1F6C" w:rsidRDefault="003E1F6C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lang w:val="it-IT"/>
              </w:rPr>
            </w:pPr>
          </w:p>
          <w:p w14:paraId="750B2ADA" w14:textId="77777777" w:rsidR="003E1F6C" w:rsidRDefault="003E1F6C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lang w:val="it-IT"/>
              </w:rPr>
            </w:pPr>
          </w:p>
          <w:p w14:paraId="5C5DCDB8" w14:textId="77777777" w:rsidR="003E1F6C" w:rsidRPr="00F86B86" w:rsidRDefault="003E1F6C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lang w:val="it-IT"/>
              </w:rPr>
            </w:pPr>
          </w:p>
          <w:p w14:paraId="51B74959" w14:textId="648EFBC6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Novembre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2009</w:t>
            </w:r>
          </w:p>
          <w:p w14:paraId="1802AD29" w14:textId="39B9C66D" w:rsidR="003E1F6C" w:rsidRDefault="00DE4EE7" w:rsidP="003E1F6C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MS Mincho" w:eastAsia="MS Mincho" w:hAnsi="MS Mincho" w:cs="MS Mincho"/>
              </w:rPr>
              <w:t>－</w:t>
            </w:r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</w:t>
            </w:r>
          </w:p>
          <w:p w14:paraId="479B299F" w14:textId="77777777" w:rsidR="004D0E31" w:rsidRDefault="00DE4EE7">
            <w:pPr>
              <w:pStyle w:val="div"/>
              <w:spacing w:line="28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Giugno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2020</w:t>
            </w:r>
          </w:p>
          <w:p w14:paraId="15A1511C" w14:textId="77777777" w:rsidR="004D0E31" w:rsidRDefault="004D0E31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</w:p>
          <w:p w14:paraId="795CF233" w14:textId="77777777" w:rsidR="0015487C" w:rsidRDefault="0015487C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</w:p>
          <w:p w14:paraId="7A50BA55" w14:textId="77777777" w:rsidR="0015487C" w:rsidRDefault="0015487C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</w:p>
          <w:p w14:paraId="2E14AB69" w14:textId="77777777" w:rsidR="0015487C" w:rsidRDefault="0015487C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</w:p>
          <w:p w14:paraId="55737F7A" w14:textId="16F9149C" w:rsidR="0015487C" w:rsidRDefault="00B36F8B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Palatino Linotype" w:eastAsia="Palatino Linotype" w:hAnsi="Palatino Linotype" w:cs="Palatino Linotype"/>
              </w:rPr>
              <w:t>10 Maggio 2021</w:t>
            </w:r>
          </w:p>
          <w:p w14:paraId="3B90A263" w14:textId="7A871939" w:rsidR="00B36F8B" w:rsidRDefault="00B36F8B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Palatino Linotype" w:eastAsia="Palatino Linotype" w:hAnsi="Palatino Linotype" w:cs="Palatino Linotype"/>
              </w:rPr>
              <w:t>-</w:t>
            </w:r>
          </w:p>
          <w:p w14:paraId="269897B3" w14:textId="4DE36D48" w:rsidR="00B36F8B" w:rsidRDefault="00B36F8B" w:rsidP="008C682F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Palatino Linotype" w:eastAsia="Palatino Linotype" w:hAnsi="Palatino Linotype" w:cs="Palatino Linotype"/>
              </w:rPr>
              <w:t>10 Maggio 202</w:t>
            </w:r>
            <w:r w:rsidR="008C682F">
              <w:rPr>
                <w:rStyle w:val="divdateswrapper"/>
                <w:rFonts w:ascii="Palatino Linotype" w:eastAsia="Palatino Linotype" w:hAnsi="Palatino Linotype" w:cs="Palatino Linotype"/>
              </w:rPr>
              <w:t>4</w:t>
            </w: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0DD62598" w14:textId="6B6CE972" w:rsidR="003E1F6C" w:rsidRDefault="003E1F6C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</w:p>
          <w:p w14:paraId="4C44A137" w14:textId="7FE99CE8" w:rsidR="003E1F6C" w:rsidRDefault="003E1F6C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</w:p>
          <w:p w14:paraId="40357FFE" w14:textId="5F7C1C19" w:rsidR="003E1F6C" w:rsidRDefault="003E1F6C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</w:p>
          <w:p w14:paraId="374EC958" w14:textId="77777777" w:rsidR="003E1F6C" w:rsidRDefault="003E1F6C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</w:p>
          <w:p w14:paraId="470066D3" w14:textId="644F6051" w:rsidR="004D0E31" w:rsidRPr="003E1F6C" w:rsidRDefault="00DE4EE7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Regione Molise</w:t>
            </w:r>
            <w:r w:rsidRPr="003E1F6C"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ab/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ab/>
              <w:t xml:space="preserve"> 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Centro di Ricerca e Sperimentazione per la </w:t>
            </w:r>
            <w:proofErr w:type="spellStart"/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prod</w:t>
            </w:r>
            <w:r w:rsid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uz</w:t>
            </w:r>
            <w:proofErr w:type="spellEnd"/>
            <w:r w:rsid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.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di piantine tartufigene - Campochiaro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</w:p>
          <w:p w14:paraId="75757A5A" w14:textId="77777777" w:rsidR="004D0E31" w:rsidRDefault="00DE4EE7">
            <w:pPr>
              <w:pStyle w:val="spanpaddedline"/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>Responsabile</w:t>
            </w:r>
            <w:proofErr w:type="spellEnd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di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18"/>
                <w:szCs w:val="18"/>
              </w:rPr>
              <w:t>produzione</w:t>
            </w:r>
            <w:proofErr w:type="spellEnd"/>
          </w:p>
          <w:p w14:paraId="36E3B666" w14:textId="77777777" w:rsidR="004D0E31" w:rsidRDefault="00DE4EE7">
            <w:pPr>
              <w:pStyle w:val="ulli"/>
              <w:numPr>
                <w:ilvl w:val="0"/>
                <w:numId w:val="5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Produzione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di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piantine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tartufigene</w:t>
            </w:r>
            <w:proofErr w:type="spellEnd"/>
          </w:p>
          <w:p w14:paraId="58D92984" w14:textId="77777777" w:rsidR="004D0E31" w:rsidRPr="003E1F6C" w:rsidRDefault="00DE4EE7">
            <w:pPr>
              <w:pStyle w:val="ulli"/>
              <w:numPr>
                <w:ilvl w:val="0"/>
                <w:numId w:val="5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Progettazione, realizzazione e gestione di tartufaie coltivate, presso i comuni di S. Pietro Avellana, Vastogirardi, Campochiaro</w:t>
            </w:r>
          </w:p>
          <w:p w14:paraId="418F46A8" w14:textId="77777777" w:rsidR="0015487C" w:rsidRDefault="00DE4EE7" w:rsidP="0015487C">
            <w:pPr>
              <w:pStyle w:val="ulli"/>
              <w:numPr>
                <w:ilvl w:val="0"/>
                <w:numId w:val="5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Consulenza tecnica per la realizzazione di impianti tartufigeni</w:t>
            </w:r>
          </w:p>
          <w:p w14:paraId="4223E17F" w14:textId="77777777" w:rsidR="0015487C" w:rsidRDefault="00B36F8B" w:rsidP="00B36F8B">
            <w:pPr>
              <w:pStyle w:val="ulli"/>
              <w:spacing w:line="280" w:lineRule="atLeast"/>
              <w:rPr>
                <w:rStyle w:val="span"/>
                <w:rFonts w:ascii="Palatino Linotype" w:eastAsia="Palatino Linotype" w:hAnsi="Palatino Linotype" w:cs="Palatino Linotype"/>
                <w:b/>
                <w:sz w:val="18"/>
                <w:szCs w:val="18"/>
                <w:lang w:val="it-IT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b/>
                <w:sz w:val="18"/>
                <w:szCs w:val="18"/>
                <w:lang w:val="it-IT"/>
              </w:rPr>
              <w:t>ARSARP</w:t>
            </w:r>
          </w:p>
          <w:p w14:paraId="2348663D" w14:textId="7430DCC6" w:rsidR="00B36F8B" w:rsidRDefault="00B36F8B" w:rsidP="00B36F8B">
            <w:pPr>
              <w:pStyle w:val="ulli"/>
              <w:spacing w:line="280" w:lineRule="atLeast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Centro di Ricerca e Sperimentazione per la </w:t>
            </w:r>
            <w:proofErr w:type="spellStart"/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prod</w:t>
            </w:r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uz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.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di piantine tartufigene </w:t>
            </w:r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–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Campochiaro</w:t>
            </w:r>
          </w:p>
          <w:p w14:paraId="1E1A8B37" w14:textId="22A9A331" w:rsidR="00B36F8B" w:rsidRPr="00B36F8B" w:rsidRDefault="00B36F8B" w:rsidP="00B36F8B">
            <w:pPr>
              <w:pStyle w:val="ulli"/>
              <w:spacing w:line="280" w:lineRule="atLeast"/>
              <w:rPr>
                <w:rStyle w:val="span"/>
                <w:rFonts w:ascii="Palatino Linotype" w:eastAsia="Palatino Linotype" w:hAnsi="Palatino Linotype" w:cs="Palatino Linotype"/>
                <w:b/>
                <w:sz w:val="18"/>
                <w:szCs w:val="18"/>
                <w:lang w:val="it-IT"/>
              </w:rPr>
            </w:pPr>
            <w:r w:rsidRPr="00B36F8B">
              <w:rPr>
                <w:rStyle w:val="span"/>
                <w:rFonts w:ascii="Palatino Linotype" w:eastAsia="Palatino Linotype" w:hAnsi="Palatino Linotype" w:cs="Palatino Linotype"/>
                <w:b/>
                <w:sz w:val="18"/>
                <w:szCs w:val="18"/>
                <w:lang w:val="it-IT"/>
              </w:rPr>
              <w:t>Incarico di consulente</w:t>
            </w:r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per la sperimentazione applicata alla vivaistica per la produzione di piante tartufigene e allo sviluppo della tartuficoltura nella regione Molise. </w:t>
            </w:r>
          </w:p>
        </w:tc>
      </w:tr>
    </w:tbl>
    <w:p w14:paraId="00DBA8D0" w14:textId="77777777" w:rsidR="004D0E31" w:rsidRDefault="00DE4EE7">
      <w:pPr>
        <w:pStyle w:val="divdocumentdivsectiontitle"/>
        <w:pBdr>
          <w:bottom w:val="single" w:sz="8" w:space="0" w:color="000000"/>
        </w:pBdr>
        <w:spacing w:before="100" w:after="20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lastRenderedPageBreak/>
        <w:t>Istruzione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formazione</w:t>
      </w:r>
      <w:proofErr w:type="spellEnd"/>
    </w:p>
    <w:tbl>
      <w:tblPr>
        <w:tblStyle w:val="divdocumentdivtwocol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4D0E31" w:rsidRPr="00742823" w14:paraId="146E14AB" w14:textId="77777777">
        <w:trPr>
          <w:tblCellSpacing w:w="0" w:type="dxa"/>
        </w:trPr>
        <w:tc>
          <w:tcPr>
            <w:tcW w:w="29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E7F188" w14:textId="77777777" w:rsidR="004D0E31" w:rsidRDefault="00DE4EE7">
            <w:pPr>
              <w:spacing w:line="280" w:lineRule="atLeast"/>
              <w:jc w:val="center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2005</w:t>
            </w:r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</w:t>
            </w:r>
          </w:p>
          <w:p w14:paraId="2E29AA34" w14:textId="77777777" w:rsidR="004D0E31" w:rsidRDefault="004D0E31">
            <w:pPr>
              <w:pStyle w:val="divdateswrapperParagraph"/>
              <w:spacing w:line="28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</w:p>
        </w:tc>
        <w:tc>
          <w:tcPr>
            <w:tcW w:w="73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7349EB" w14:textId="77777777" w:rsidR="004D0E31" w:rsidRPr="003E1F6C" w:rsidRDefault="00DE4EE7">
            <w:pPr>
              <w:pStyle w:val="singlecolumnspanpaddedlinenth-child1"/>
              <w:tabs>
                <w:tab w:val="right" w:pos="7306"/>
              </w:tabs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companynam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Università degli Studi del Molise</w:t>
            </w:r>
            <w:r w:rsidRPr="003E1F6C"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ab/>
              <w:t xml:space="preserve"> 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Campobasso</w:t>
            </w:r>
            <w:r w:rsidRPr="003E1F6C">
              <w:rPr>
                <w:rStyle w:val="spanstatesWrapper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 </w:t>
            </w:r>
          </w:p>
          <w:p w14:paraId="54E77953" w14:textId="77777777" w:rsidR="004D0E31" w:rsidRPr="003E1F6C" w:rsidRDefault="00DE4EE7">
            <w:pPr>
              <w:pStyle w:val="spanpaddedline"/>
              <w:spacing w:line="280" w:lineRule="atLeast"/>
              <w:rPr>
                <w:rStyle w:val="divdocumentdivtwocolparatablesinglecolum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degre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Laurea in Scienze della produzione animale</w:t>
            </w: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 xml:space="preserve">: </w:t>
            </w:r>
            <w:r w:rsidRPr="003E1F6C">
              <w:rPr>
                <w:rStyle w:val="spanprogramlin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Facoltà di Agraria</w:t>
            </w:r>
          </w:p>
          <w:p w14:paraId="4F264925" w14:textId="77777777" w:rsidR="004D0E31" w:rsidRDefault="00DE4EE7">
            <w:pPr>
              <w:pStyle w:val="p"/>
              <w:spacing w:line="280" w:lineRule="atLeast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Equivalente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>all'attuale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</w:rPr>
              <w:t xml:space="preserve"> LM86</w:t>
            </w:r>
          </w:p>
          <w:p w14:paraId="0AD0E676" w14:textId="77777777" w:rsidR="004D0E31" w:rsidRPr="003E1F6C" w:rsidRDefault="00DE4EE7">
            <w:pPr>
              <w:pStyle w:val="ulli"/>
              <w:numPr>
                <w:ilvl w:val="0"/>
                <w:numId w:val="6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Tirocinio sul tartufo presso il CNR di Avellino</w:t>
            </w:r>
          </w:p>
          <w:p w14:paraId="0B26046D" w14:textId="77777777" w:rsidR="004D0E31" w:rsidRPr="003E1F6C" w:rsidRDefault="00DE4EE7">
            <w:pPr>
              <w:pStyle w:val="ulli"/>
              <w:numPr>
                <w:ilvl w:val="0"/>
                <w:numId w:val="6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Studi di laboratorio sulla conservazione del tartufo fresco</w:t>
            </w:r>
          </w:p>
          <w:p w14:paraId="4C848EFB" w14:textId="77777777" w:rsidR="004D0E31" w:rsidRPr="003E1F6C" w:rsidRDefault="00DE4EE7">
            <w:pPr>
              <w:pStyle w:val="ulli"/>
              <w:numPr>
                <w:ilvl w:val="0"/>
                <w:numId w:val="6"/>
              </w:numPr>
              <w:spacing w:line="280" w:lineRule="atLeast"/>
              <w:ind w:left="640" w:hanging="243"/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</w:pPr>
            <w:r w:rsidRPr="003E1F6C">
              <w:rPr>
                <w:rStyle w:val="span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Studi di laboratorio sulla microflora del tartufo</w:t>
            </w:r>
          </w:p>
        </w:tc>
      </w:tr>
    </w:tbl>
    <w:p w14:paraId="5E1BA3A9" w14:textId="77777777" w:rsidR="004D0E31" w:rsidRDefault="00DE4EE7">
      <w:pPr>
        <w:pStyle w:val="divdocumentdivsectiontitle"/>
        <w:pBdr>
          <w:bottom w:val="single" w:sz="8" w:space="0" w:color="000000"/>
        </w:pBdr>
        <w:spacing w:before="100" w:after="20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Pubblicazioni</w:t>
      </w:r>
      <w:proofErr w:type="spellEnd"/>
    </w:p>
    <w:p w14:paraId="0B41AB4F" w14:textId="05787285" w:rsidR="00DE4EE7" w:rsidRDefault="00DE4EE7" w:rsidP="00DE4EE7">
      <w:pPr>
        <w:pStyle w:val="ulli"/>
        <w:numPr>
          <w:ilvl w:val="0"/>
          <w:numId w:val="7"/>
        </w:numPr>
        <w:pBdr>
          <w:left w:val="none" w:sz="0" w:space="0" w:color="auto"/>
        </w:pBdr>
        <w:spacing w:line="280" w:lineRule="atLeast"/>
        <w:ind w:left="3540" w:hanging="252"/>
        <w:rPr>
          <w:rFonts w:ascii="Palatino Linotype" w:eastAsia="Palatino Linotype" w:hAnsi="Palatino Linotype" w:cs="Palatino Linotype"/>
          <w:sz w:val="20"/>
          <w:szCs w:val="20"/>
        </w:rPr>
      </w:pPr>
      <w:proofErr w:type="spellStart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>Amadoro</w:t>
      </w:r>
      <w:proofErr w:type="spellEnd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 xml:space="preserve"> C, Tremonte P, Succi M, Tipaldi L, Pannella G, Coppola R, Sorrentino E, Reale A, Di Renzo T, </w:t>
      </w:r>
      <w:r w:rsidRPr="003E1F6C">
        <w:rPr>
          <w:rStyle w:val="Enfasigrassetto1"/>
          <w:rFonts w:ascii="Palatino Linotype" w:eastAsia="Palatino Linotype" w:hAnsi="Palatino Linotype" w:cs="Palatino Linotype"/>
          <w:b/>
          <w:bCs/>
          <w:sz w:val="20"/>
          <w:szCs w:val="20"/>
          <w:lang w:val="it-IT"/>
        </w:rPr>
        <w:t xml:space="preserve">Di Rienzo M </w:t>
      </w:r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 xml:space="preserve">(2013). </w:t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Use of chitosan, ultrasound and modified atmosphere packaging to extend the shelf-life of fresh black truffle (Tuber </w:t>
      </w:r>
      <w:proofErr w:type="spellStart"/>
      <w:r>
        <w:rPr>
          <w:rFonts w:ascii="Palatino Linotype" w:eastAsia="Palatino Linotype" w:hAnsi="Palatino Linotype" w:cs="Palatino Linotype"/>
          <w:sz w:val="20"/>
          <w:szCs w:val="20"/>
        </w:rPr>
        <w:t>aestivum</w:t>
      </w:r>
      <w:proofErr w:type="spellEnd"/>
      <w:r>
        <w:rPr>
          <w:rFonts w:ascii="Palatino Linotype" w:eastAsia="Palatino Linotype" w:hAnsi="Palatino Linotype" w:cs="Palatino Linotype"/>
          <w:sz w:val="20"/>
          <w:szCs w:val="2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0"/>
          <w:szCs w:val="20"/>
        </w:rPr>
        <w:t>Vitt</w:t>
      </w:r>
      <w:proofErr w:type="spellEnd"/>
      <w:r>
        <w:rPr>
          <w:rFonts w:ascii="Palatino Linotype" w:eastAsia="Palatino Linotype" w:hAnsi="Palatino Linotype" w:cs="Palatino Linotype"/>
          <w:sz w:val="20"/>
          <w:szCs w:val="20"/>
        </w:rPr>
        <w:t xml:space="preserve">.) </w:t>
      </w:r>
      <w:proofErr w:type="spellStart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>Chitosano</w:t>
      </w:r>
      <w:proofErr w:type="spellEnd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>, ultrasuoni e atmosfera modificata per la conservazione del tartufo nero (</w:t>
      </w:r>
      <w:proofErr w:type="spellStart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>Tuber</w:t>
      </w:r>
      <w:proofErr w:type="spellEnd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 xml:space="preserve"> </w:t>
      </w:r>
      <w:proofErr w:type="spellStart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>aestivum</w:t>
      </w:r>
      <w:proofErr w:type="spellEnd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 xml:space="preserve"> </w:t>
      </w:r>
      <w:proofErr w:type="spellStart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>Vitt</w:t>
      </w:r>
      <w:proofErr w:type="spellEnd"/>
      <w:r w:rsidRPr="003E1F6C">
        <w:rPr>
          <w:rFonts w:ascii="Palatino Linotype" w:eastAsia="Palatino Linotype" w:hAnsi="Palatino Linotype" w:cs="Palatino Linotype"/>
          <w:sz w:val="20"/>
          <w:szCs w:val="20"/>
          <w:lang w:val="it-IT"/>
        </w:rPr>
        <w:t xml:space="preserve">.) fresco. </w:t>
      </w:r>
      <w:r>
        <w:rPr>
          <w:rFonts w:ascii="Palatino Linotype" w:eastAsia="Palatino Linotype" w:hAnsi="Palatino Linotype" w:cs="Palatino Linotype"/>
          <w:sz w:val="20"/>
          <w:szCs w:val="20"/>
        </w:rPr>
        <w:t>INDUSTRIE ALIMENTARI, vol. 52, p. 25-32, ISSN: 0019-901X</w:t>
      </w:r>
    </w:p>
    <w:p w14:paraId="78CDFA7B" w14:textId="43473DD9" w:rsidR="00EF189C" w:rsidRDefault="00EF189C" w:rsidP="00EF189C">
      <w:pPr>
        <w:pStyle w:val="ulli"/>
        <w:pBdr>
          <w:left w:val="none" w:sz="0" w:space="0" w:color="auto"/>
        </w:pBdr>
        <w:spacing w:line="28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1F1C9828" w14:textId="131D3257" w:rsidR="00742823" w:rsidRDefault="00742823" w:rsidP="00EF189C">
      <w:pPr>
        <w:pStyle w:val="ulli"/>
        <w:pBdr>
          <w:left w:val="none" w:sz="0" w:space="0" w:color="auto"/>
        </w:pBdr>
        <w:spacing w:line="28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6220EF52" w14:textId="248A1414" w:rsidR="00742823" w:rsidRDefault="00742823" w:rsidP="00EF189C">
      <w:pPr>
        <w:pStyle w:val="ulli"/>
        <w:pBdr>
          <w:left w:val="none" w:sz="0" w:space="0" w:color="auto"/>
        </w:pBdr>
        <w:spacing w:line="28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6030FD55" w14:textId="52739D50" w:rsidR="00742823" w:rsidRDefault="00742823" w:rsidP="00EF189C">
      <w:pPr>
        <w:pStyle w:val="ulli"/>
        <w:pBdr>
          <w:left w:val="none" w:sz="0" w:space="0" w:color="auto"/>
        </w:pBdr>
        <w:spacing w:line="28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3866F46F" w14:textId="77777777" w:rsidR="00742823" w:rsidRDefault="00742823" w:rsidP="00EF189C">
      <w:pPr>
        <w:pStyle w:val="ulli"/>
        <w:pBdr>
          <w:left w:val="none" w:sz="0" w:space="0" w:color="auto"/>
        </w:pBdr>
        <w:spacing w:line="28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20AFB3F0" w14:textId="0D8A70FC" w:rsidR="00742823" w:rsidRDefault="00742823" w:rsidP="00742823">
      <w:pPr>
        <w:pStyle w:val="ulli"/>
        <w:pBdr>
          <w:left w:val="none" w:sz="0" w:space="0" w:color="auto"/>
        </w:pBdr>
        <w:spacing w:after="40" w:line="28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    Data                                                                                                                           Firma</w:t>
      </w:r>
    </w:p>
    <w:p w14:paraId="1C8D7402" w14:textId="04492762" w:rsidR="00EF189C" w:rsidRDefault="00B36F8B" w:rsidP="00742823">
      <w:pPr>
        <w:pStyle w:val="ulli"/>
        <w:pBdr>
          <w:left w:val="none" w:sz="0" w:space="0" w:color="auto"/>
        </w:pBdr>
        <w:spacing w:after="40" w:line="28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10</w:t>
      </w:r>
      <w:r w:rsidR="00EF189C">
        <w:rPr>
          <w:rFonts w:ascii="Palatino Linotype" w:eastAsia="Palatino Linotype" w:hAnsi="Palatino Linotype" w:cs="Palatino Linotype"/>
        </w:rPr>
        <w:t>/0</w:t>
      </w:r>
      <w:r>
        <w:rPr>
          <w:rFonts w:ascii="Palatino Linotype" w:eastAsia="Palatino Linotype" w:hAnsi="Palatino Linotype" w:cs="Palatino Linotype"/>
        </w:rPr>
        <w:t>5</w:t>
      </w:r>
      <w:r w:rsidR="00EF189C">
        <w:rPr>
          <w:rFonts w:ascii="Palatino Linotype" w:eastAsia="Palatino Linotype" w:hAnsi="Palatino Linotype" w:cs="Palatino Linotype"/>
        </w:rPr>
        <w:t>/202</w:t>
      </w:r>
      <w:r>
        <w:rPr>
          <w:rFonts w:ascii="Palatino Linotype" w:eastAsia="Palatino Linotype" w:hAnsi="Palatino Linotype" w:cs="Palatino Linotype"/>
        </w:rPr>
        <w:t>4</w:t>
      </w:r>
      <w:r w:rsidR="00742823">
        <w:rPr>
          <w:rFonts w:ascii="Palatino Linotype" w:eastAsia="Palatino Linotype" w:hAnsi="Palatino Linotype" w:cs="Palatino Linotype"/>
        </w:rPr>
        <w:t xml:space="preserve">                                                                                                                       </w:t>
      </w:r>
    </w:p>
    <w:p w14:paraId="13FF8E8F" w14:textId="607F4BD1" w:rsidR="00EF189C" w:rsidRPr="00EF189C" w:rsidRDefault="00EF189C" w:rsidP="00EF189C">
      <w:pPr>
        <w:pStyle w:val="ulli"/>
        <w:pBdr>
          <w:left w:val="none" w:sz="0" w:space="0" w:color="auto"/>
        </w:pBdr>
        <w:spacing w:after="240" w:line="280" w:lineRule="atLeast"/>
        <w:rPr>
          <w:rFonts w:ascii="Palatino Linotype" w:eastAsia="Palatino Linotype" w:hAnsi="Palatino Linotype" w:cs="Palatino Linotype"/>
        </w:rPr>
      </w:pPr>
    </w:p>
    <w:sectPr w:rsidR="00EF189C" w:rsidRPr="00EF189C">
      <w:pgSz w:w="11906" w:h="16838"/>
      <w:pgMar w:top="740" w:right="840" w:bottom="74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9AC7996C-4000-4130-A4E5-9631B77665EA}"/>
    <w:embedItalic r:id="rId2" w:fontKey="{AD11E7E5-3543-4466-A0FF-39D4C8A8ED9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F6779891-529C-474D-9546-F2F354B38DB5}"/>
    <w:embedBold r:id="rId4" w:fontKey="{B1D2EA21-E615-42EA-83BB-706ECF2CA514}"/>
    <w:embedItalic r:id="rId5" w:fontKey="{6B2B2621-52DD-4183-AE30-6A48D3222C83}"/>
  </w:font>
  <w:font w:name="MS Mincho">
    <w:altName w:val="ＭＳ 明朝"/>
    <w:panose1 w:val="02020609040205080304"/>
    <w:charset w:val="00"/>
    <w:family w:val="auto"/>
    <w:pitch w:val="default"/>
    <w:sig w:usb0="00000000" w:usb1="00000000" w:usb2="00000000" w:usb3="00000000" w:csb0="00000001" w:csb1="00000000"/>
    <w:embedRegular r:id="rId6" w:subsetted="1" w:fontKey="{9787E3A5-0B49-48C1-A053-CC79A130A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11597CA-EA73-4E82-A4BA-12EBBC129E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A7E795A-0F26-4382-AE28-C537FF962DF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AE72C1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D48A9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EA25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84066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D41D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AAB9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7C9B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AAC96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E5467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ADA3C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DC1A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DA211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7E4A6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12AE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8EFA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EC2A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00A52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BE07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10435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92B9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746DC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66203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94BA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D053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B68A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FFCA9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BAE67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1F440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02C05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DFC93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3E14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08E3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881D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39811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6F250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F6E86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7C660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190A9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E6BC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47617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00D0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19C55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1801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7C0B6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AC73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7D254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FE3D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4A97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194D2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F210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D6E34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0C7A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358A7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CCE8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953C95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A5696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832C9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540B4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C273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C34E5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C05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E45C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D07D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E31"/>
    <w:rsid w:val="0015487C"/>
    <w:rsid w:val="003E1F6C"/>
    <w:rsid w:val="004D0E31"/>
    <w:rsid w:val="00742823"/>
    <w:rsid w:val="00757670"/>
    <w:rsid w:val="008C682F"/>
    <w:rsid w:val="00AC0395"/>
    <w:rsid w:val="00B36F8B"/>
    <w:rsid w:val="00DE4EE7"/>
    <w:rsid w:val="00EF189C"/>
    <w:rsid w:val="00F8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9BD96"/>
  <w15:docId w15:val="{815B0C1F-3D2B-4C89-8CB9-F2A65EAB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6D7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06D7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06D7A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6D7A"/>
    <w:rPr>
      <w:rFonts w:ascii="Calibri Light" w:eastAsia="Times New Roman" w:hAnsi="Calibri Light" w:cs="Times New Roman"/>
      <w:i/>
      <w:iCs/>
      <w:color w:val="2F549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506D7A"/>
    <w:rPr>
      <w:rFonts w:ascii="Calibri Light" w:eastAsia="Times New Roman" w:hAnsi="Calibri Light" w:cs="Times New Roman"/>
      <w:color w:val="2F549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06D7A"/>
    <w:rPr>
      <w:rFonts w:ascii="Calibri Light" w:eastAsia="Times New Roman" w:hAnsi="Calibri Light" w:cs="Times New Roman"/>
      <w:color w:val="1F3763"/>
    </w:rPr>
  </w:style>
  <w:style w:type="paragraph" w:customStyle="1" w:styleId="divdocument">
    <w:name w:val="div_document"/>
    <w:basedOn w:val="Normale"/>
    <w:pPr>
      <w:spacing w:line="280" w:lineRule="atLeast"/>
    </w:pPr>
  </w:style>
  <w:style w:type="paragraph" w:customStyle="1" w:styleId="divdocumentdivfirstsection">
    <w:name w:val="div_document_div_firstsection"/>
    <w:basedOn w:val="Normale"/>
  </w:style>
  <w:style w:type="paragraph" w:customStyle="1" w:styleId="div">
    <w:name w:val="div"/>
    <w:basedOn w:val="Normale"/>
  </w:style>
  <w:style w:type="paragraph" w:customStyle="1" w:styleId="divdocumentsection">
    <w:name w:val="div_document_section"/>
    <w:basedOn w:val="Normale"/>
  </w:style>
  <w:style w:type="character" w:customStyle="1" w:styleId="prflPic">
    <w:name w:val="prflPic"/>
    <w:basedOn w:val="Carpredefinitoparagrafo"/>
  </w:style>
  <w:style w:type="character" w:customStyle="1" w:styleId="divdocumentlogorightcell">
    <w:name w:val="div_document_logorightcell"/>
    <w:basedOn w:val="Carpredefinitoparagrafo"/>
  </w:style>
  <w:style w:type="paragraph" w:customStyle="1" w:styleId="documentname">
    <w:name w:val="document_name"/>
    <w:basedOn w:val="Normale"/>
    <w:rPr>
      <w:color w:val="000000"/>
    </w:rPr>
  </w:style>
  <w:style w:type="character" w:customStyle="1" w:styleId="span">
    <w:name w:val="span"/>
    <w:basedOn w:val="Carpredefinitoparagrafo"/>
    <w:rPr>
      <w:sz w:val="24"/>
      <w:szCs w:val="24"/>
      <w:bdr w:val="none" w:sz="0" w:space="0" w:color="auto"/>
      <w:vertAlign w:val="baseline"/>
    </w:rPr>
  </w:style>
  <w:style w:type="character" w:customStyle="1" w:styleId="documentnameCharacter">
    <w:name w:val="document_name Character"/>
    <w:basedOn w:val="Carpredefinitoparagrafo"/>
    <w:rPr>
      <w:color w:val="000000"/>
    </w:rPr>
  </w:style>
  <w:style w:type="paragraph" w:customStyle="1" w:styleId="divaddress">
    <w:name w:val="div_address"/>
    <w:basedOn w:val="div"/>
    <w:pPr>
      <w:spacing w:line="280" w:lineRule="atLeast"/>
    </w:pPr>
    <w:rPr>
      <w:sz w:val="20"/>
      <w:szCs w:val="20"/>
    </w:rPr>
  </w:style>
  <w:style w:type="paragraph" w:customStyle="1" w:styleId="documentzipsuffix">
    <w:name w:val="document_zipsuffix"/>
    <w:basedOn w:val="Normale"/>
  </w:style>
  <w:style w:type="character" w:customStyle="1" w:styleId="documentzipsuffixCharacter">
    <w:name w:val="document_zipsuffix Character"/>
    <w:basedOn w:val="Carpredefinitoparagrafo"/>
  </w:style>
  <w:style w:type="paragraph" w:customStyle="1" w:styleId="documentzipprefix">
    <w:name w:val="document_zipprefix"/>
    <w:basedOn w:val="Normale"/>
    <w:rPr>
      <w:vanish/>
    </w:rPr>
  </w:style>
  <w:style w:type="character" w:customStyle="1" w:styleId="divCharacter">
    <w:name w:val="div Character"/>
    <w:basedOn w:val="Carpredefinitoparagrafo"/>
    <w:rPr>
      <w:sz w:val="24"/>
      <w:szCs w:val="24"/>
      <w:bdr w:val="none" w:sz="0" w:space="0" w:color="auto"/>
      <w:vertAlign w:val="baseline"/>
    </w:rPr>
  </w:style>
  <w:style w:type="table" w:customStyle="1" w:styleId="divdocumentdivPARAGRAPHPRFL">
    <w:name w:val="div_document_div_PARAGRAPH_PRFL"/>
    <w:basedOn w:val="Tabellanormale"/>
    <w:tblPr/>
  </w:style>
  <w:style w:type="paragraph" w:customStyle="1" w:styleId="divdocumentdivheading">
    <w:name w:val="div_document_div_heading"/>
    <w:basedOn w:val="Normale"/>
  </w:style>
  <w:style w:type="paragraph" w:customStyle="1" w:styleId="divdocumentdivsectiontitle">
    <w:name w:val="div_document_div_sectiontitle"/>
    <w:basedOn w:val="Normale"/>
    <w:pPr>
      <w:pBdr>
        <w:bottom w:val="single" w:sz="8" w:space="0" w:color="auto"/>
      </w:pBdr>
      <w:spacing w:line="320" w:lineRule="atLeast"/>
    </w:pPr>
  </w:style>
  <w:style w:type="paragraph" w:customStyle="1" w:styleId="divdocumentdivparagraph">
    <w:name w:val="div_document_div_paragraph"/>
    <w:basedOn w:val="Normale"/>
  </w:style>
  <w:style w:type="paragraph" w:customStyle="1" w:styleId="divdocumentsinglecolumn">
    <w:name w:val="div_document_singlecolumn"/>
    <w:basedOn w:val="Normale"/>
  </w:style>
  <w:style w:type="paragraph" w:customStyle="1" w:styleId="p">
    <w:name w:val="p"/>
    <w:basedOn w:val="Normale"/>
  </w:style>
  <w:style w:type="paragraph" w:customStyle="1" w:styleId="ulli">
    <w:name w:val="ul_li"/>
    <w:basedOn w:val="Normale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ellanormale"/>
    <w:tblPr/>
  </w:style>
  <w:style w:type="character" w:customStyle="1" w:styleId="divdateswrapper">
    <w:name w:val="div_dates_wrapper"/>
    <w:basedOn w:val="divCharacter"/>
    <w:rPr>
      <w:sz w:val="18"/>
      <w:szCs w:val="18"/>
      <w:bdr w:val="none" w:sz="0" w:space="0" w:color="auto"/>
      <w:vertAlign w:val="baseline"/>
    </w:rPr>
  </w:style>
  <w:style w:type="paragraph" w:customStyle="1" w:styleId="divdateswrapperParagraph">
    <w:name w:val="div_dates_wrapper Paragraph"/>
    <w:basedOn w:val="div"/>
    <w:pPr>
      <w:jc w:val="center"/>
    </w:pPr>
    <w:rPr>
      <w:sz w:val="18"/>
      <w:szCs w:val="18"/>
    </w:rPr>
  </w:style>
  <w:style w:type="character" w:customStyle="1" w:styleId="divdocumentdivtwocolparatablesinglecolumn">
    <w:name w:val="div_document_div_twocolparatable_singlecolumn"/>
    <w:basedOn w:val="Carpredefinitoparagrafo"/>
    <w:rPr>
      <w:b w:val="0"/>
      <w:bCs w:val="0"/>
    </w:rPr>
  </w:style>
  <w:style w:type="paragraph" w:customStyle="1" w:styleId="singlecolumnspanpaddedlinenth-child1">
    <w:name w:val="singlecolumn_span_paddedline_nth-child(1)"/>
    <w:basedOn w:val="Normale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statesWrapper">
    <w:name w:val="span_states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e"/>
  </w:style>
  <w:style w:type="character" w:customStyle="1" w:styleId="spanpaddedlineCharacter">
    <w:name w:val="span_paddedline Character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twocolparatable">
    <w:name w:val="div_document_div_twocolparatable"/>
    <w:basedOn w:val="Tabellanormale"/>
    <w:tblPr/>
  </w:style>
  <w:style w:type="character" w:customStyle="1" w:styleId="em">
    <w:name w:val="em"/>
    <w:basedOn w:val="Carpredefinitoparagrafo"/>
    <w:rPr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Enfasigrassetto1">
    <w:name w:val="Enfasi (grassetto)1"/>
    <w:basedOn w:val="Carpredefinitoparagrafo"/>
    <w:rPr>
      <w:sz w:val="24"/>
      <w:szCs w:val="24"/>
      <w:bdr w:val="none" w:sz="0" w:space="0" w:color="auto"/>
      <w:vertAlign w:val="baseline"/>
    </w:rPr>
  </w:style>
  <w:style w:type="character" w:styleId="Collegamentoipertestuale">
    <w:name w:val="Hyperlink"/>
    <w:basedOn w:val="Carpredefinitoparagrafo"/>
    <w:uiPriority w:val="99"/>
    <w:unhideWhenUsed/>
    <w:rsid w:val="007576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Michele Di Rienzo</vt:lpstr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Michele Di Rienzo</dc:title>
  <dc:creator>Iris Di Rienzo</dc:creator>
  <cp:lastModifiedBy>Utente</cp:lastModifiedBy>
  <cp:revision>4</cp:revision>
  <cp:lastPrinted>2021-02-27T17:58:00Z</cp:lastPrinted>
  <dcterms:created xsi:type="dcterms:W3CDTF">2024-05-10T07:50:00Z</dcterms:created>
  <dcterms:modified xsi:type="dcterms:W3CDTF">2024-05-10T07:53:00Z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bbc5e6aa-6bfc-4d63-9749-7676d79d1ffa</vt:lpwstr>
  </property>
  <property fmtid="{D5CDD505-2E9C-101B-9397-08002B2CF9AE}" pid="3" name="x1ye=0">
    <vt:lpwstr>TEsAAB+LCAAAAAAABAAUmkW241AMBRfkgZmG5pgZZ2Zm9ur79wLi+D1JV1U5oVmKQTGKhVmERDmSYWiMwCCBJSCeYHBMdErBEUFAFlrwYBqUvIlVjQJ8n29l/zr/PaGrRW8Zv5f6MG71ils0/eWZ05PGyAnJrzyrNBFrEP4yoKEsQMDSZHbMOPAq46LK9mKDLuCLlY8Ol8pnUlR/OUigmIngNggZwzNu3+jcBtHcYS18CsUDkKfpVwUML8eYP/C</vt:lpwstr>
  </property>
  <property fmtid="{D5CDD505-2E9C-101B-9397-08002B2CF9AE}" pid="4" name="x1ye=1">
    <vt:lpwstr>QXatuw4UAeOBF8ltEZJ8v6ouAH3HARKJYFStRPNEH2j2jhEsE4GEcTG2rEPoBDJ/c+q6y2Y08SF0qucblI2i8bho8VsXNjQuebzH2c3GIG+OzjSlmUzstyHw+q30wnvISfuCssZflDW4tLpjMlaalAqf50zQLIAQT/EZ50O9diPlNuoPf5eVzTzckLxc+nC/+IcvirkK7L9wii3pwl7Qpk3n1ZOD8+yAnSmqZIERMU6q+cT9ItKks4NbnHkDdaJ</vt:lpwstr>
  </property>
  <property fmtid="{D5CDD505-2E9C-101B-9397-08002B2CF9AE}" pid="5" name="x1ye=10">
    <vt:lpwstr>fhFJC0z9nb9NP4V+5ce7lGeRQn0tPrkvs+6K6Znr4u9RmB/bfEsmCV50VTi691erO6vo63iN5bebDDG9hlczzXuJPhAsOVd0C3zZa8/NV3/B7S9oT9ucOJaCgRcV1zTRIj0sl+0vcXEytKo51YOqV+jKmz0oURPVJESDzrn+8RuNTWuE181eI5bDCzhvaswy7CMEvvDJZXDuqvTbaZUTurA/yTq3tYDPC4J+YiLWRcUjTllGN9vAz3B8szdudmY</vt:lpwstr>
  </property>
  <property fmtid="{D5CDD505-2E9C-101B-9397-08002B2CF9AE}" pid="6" name="x1ye=11">
    <vt:lpwstr>ZaMlNqkHHrktkcJKD4mlLu7h7wNRO4upWIyzdSWRRqSekxJIAqjpl3tph5ASMe1vzxI313O2KOUKYma2fwGFIyYWTgNdjMxEb+uRXEzpFh/glZMdLrszGpqMRuiMVaGPBba9uUKiT+p1Xw8903lnkCxtqIFiu1IpaXowyFCgYSYx61+r6mXpCVJOCSGNwHagyoGc+n7eHxvTu0NM/1YB7f/pBF6RkSMtAGpmLsgPuJ4GzW5Vwevpy1o8ENKJcsM</vt:lpwstr>
  </property>
  <property fmtid="{D5CDD505-2E9C-101B-9397-08002B2CF9AE}" pid="7" name="x1ye=12">
    <vt:lpwstr>LOBTjdtUDkQdpzPMMS+wGuGV/qDmN08hSzTfHGaSuly/F+tUBZ67vUBAE3PgqhsKlSyHSTq9YzOUOUq12lO17aGQ4Ov970w3iTRTQsttEwzf7S/2WO19YoFAG+cUTxf62v6Nuwj02dHKo5JMFFF5OVNTTf6jP/Dx7V5pQPvy0KERIunD6Ef8gplZQS7UsJHN6goMTVxVk/7BYfCSoRgH+gmzxJ6oV3zB2RSKU23sJFxXet7p0Lj5khkU3dGona4</vt:lpwstr>
  </property>
  <property fmtid="{D5CDD505-2E9C-101B-9397-08002B2CF9AE}" pid="8" name="x1ye=13">
    <vt:lpwstr>qTrh3zrWkh5x2IzPAeWkMG7HBgjT5hoXYz8UAt2+K20gOJbgqbZ7vcXiQkHqK7JUlm20djzsxbft9t0f5W09FvtSOhc/JB+2NV4xk9ctqtKtkjQuqlTBvbTJ9YmK33DwBYQFJQAUw7IWQO7aSsY/yeR0wZLhu/UoDtqXt/G6Cbgp3KCgDbXDtqwgub/pwaACRMG2Q5EKE8wh+zSukcuuf7K9VrqICo0Goo5+8/RCKK8E+qAo4WKp9snclNGbIVC</vt:lpwstr>
  </property>
  <property fmtid="{D5CDD505-2E9C-101B-9397-08002B2CF9AE}" pid="9" name="x1ye=14">
    <vt:lpwstr>dLi+AM+hU2hm5+kVSZ4KDLc4BZVKiTGdWDUUzQcStuz9vD5OZRHDcV6kKRVaJC/jfntu4FAW5+YnvrYOUCLZkxh9JvPaHoXD0C/Kirp2UBIkmSi6v07NxvDzgSdfBXzRap3iGfQuQINChqs7n9aKL/hKVsfGOCN+Fve5EnsFrdXVtOiirYkpX23xLIQFtDYYZuakjz0pIcsR9H8J4/9N6duMNaNXgMIvKMgC+lsd2yv7MIuqwIQ8pyhiWfB8jdz</vt:lpwstr>
  </property>
  <property fmtid="{D5CDD505-2E9C-101B-9397-08002B2CF9AE}" pid="10" name="x1ye=15">
    <vt:lpwstr>RWVChry4co0wJzpGO5DLE4lX1FB1E08nvHPy2RHpqxy6quTe/ucSnX/Yoo8L4lKnHWJgMulu8Zl+YQ0YXwlpBIkvdw9qaqEdY7gnabFu2zP6Gj5Gc0/WxmYimIoHHHOxPdXNI7iuqQdsIU4wKN9W49CatQEtMUjrT7SXIfD/4nK/Z0RZDBkLhUI7wi7KJoBmlPBXdatQ2xZnbwJA93sRr+iM5dwTa7hhkKJke3+aKoR9Xn+QAYa7EpNxIaiUBHj</vt:lpwstr>
  </property>
  <property fmtid="{D5CDD505-2E9C-101B-9397-08002B2CF9AE}" pid="11" name="x1ye=16">
    <vt:lpwstr>4IlDcSY9FGyz1FhLPGcvF8F+8EoaCpW4ZUOyamUXgs8Z8m+OP/3XGlsj6UfRYdkzyQKqngedkKZFXxCySqA8YW/Xgwo9X1iWQDI8z7XvlM2hpn9IePylaM53b4AVYRqXSFHkk426xZxzOpAYdtbEkAYKGHn6AG4Vd+jELG7s0ys0CuBctU2Z8JFWzZWZFX/aZcKOfuNwKDRNQ5Dvm6BJCyzORbSFvYIl71/0ymItg+jFG/oVDX3Xfg9lJW4mpc7</vt:lpwstr>
  </property>
  <property fmtid="{D5CDD505-2E9C-101B-9397-08002B2CF9AE}" pid="12" name="x1ye=17">
    <vt:lpwstr>0KOKal1Xbgxyh0qM2r3862kSG5gQ5CtRbfPxRHKQSrUL6QFopBHYtizPvRfsyLTQ58NXson50wM9xEQJCavhnfrQr0Zyu/Uo6K9Urzxfp3rMgM9HS29xvqBNbsf1+NthlB+qn5yuOd1Do78zmeT5eBbFm6brQoLM6l4tqCE947sTuds7zj5kTpf+jnzXLDiUCN7w8qpB5WBMqvwFH98Xw98h/Yr/gTuO6ZdsWfx0g2d/TzB+TDQC16GdeJ+KuPO</vt:lpwstr>
  </property>
  <property fmtid="{D5CDD505-2E9C-101B-9397-08002B2CF9AE}" pid="13" name="x1ye=18">
    <vt:lpwstr>Qf4nm2RgMPu7GCmW6hambciJpnxXwmyoxFqXNkHt6oParVdzUs+sDbTf9FVXhHbvlGHS2qVZE1RJQWW8oz8TlLXov/pdgKJRCfXKj+gRctqDUr6Tb5lycmMAnq5u7qjizVH5QylD2z0jiscef/yp+oFa7wtPFP9aUsg6O0SyBwQluNsj8tZeB1TV/tRxo3uwpntDClHMYq9JcV4BgFKO/124u4ffOiE/t3SToygy1yp6NrAMNY3+bw8SlJkyP4h</vt:lpwstr>
  </property>
  <property fmtid="{D5CDD505-2E9C-101B-9397-08002B2CF9AE}" pid="14" name="x1ye=19">
    <vt:lpwstr>3+LHxVaPe7MbQu5eeNJbWQtpfnkTjON1Kvo2Eir0fJ0ReW4sv/avpKBrHwJlgFj7MyOi/PxWbyz9cutV+WrP9euQRlhvGBWfTaMecvq/4xBcYkfmirW35yxuxbsp/HOBzF9mYQOZhHCz3QsDeYHppgfOYVzw5N5aru1QPTw+p0ED7p5tn+rnt1y50XnP7Sqn334XvtnNE05Brf0/oalOAP/hXVVEARFtcY3b3fOZvqT9r+gBOkt/cDDLP6cpDzH</vt:lpwstr>
  </property>
  <property fmtid="{D5CDD505-2E9C-101B-9397-08002B2CF9AE}" pid="15" name="x1ye=2">
    <vt:lpwstr>XmkSJiD1LOshqZUUigSlk1GZYCUtE1Hc5olDc+3UiTxh3ISmM8iirT519LHqlUbuw0uozZ9XchvxAaFd3PKkztBVsS01Q31Co7jKuO2Uf4uKRI5LMim3KZJTTEzbLTm4SjRR15Bd0Oq/GAP6A5ZziI8RaRBXW0wh+AbpJyM7qKQNaXI0fCNTEbL3gKdTQ3rdaKyzFGw+qcg1Ivc5MU+5KBMn+9eKAsruD2h8VN2WmVyy+XsUXvJhmPbbzMFaDKQ</vt:lpwstr>
  </property>
  <property fmtid="{D5CDD505-2E9C-101B-9397-08002B2CF9AE}" pid="16" name="x1ye=20">
    <vt:lpwstr>H1ckC9f8fi2FBc3Gp3Y68Hkxxdsowx9czcXFjMYYir1XW/6VZ3TnFtif0dJZr4TNH8M1e/5CPfteLphoSqG5JekRnKLtDJUPn10R+gmzNxHziNUckKXjslgA9m/g6UsZCx+9/84ZmktbonouPIY3uRj+oLorkBDKrnxBkyIXbRDqXYD5/sjaiY/N2nykG36qHEnbHIttCfNSGBOEev8tMlTf0W29TS3APObRiYDLLGyUkaNWCwm3ogesmSIs8ll</vt:lpwstr>
  </property>
  <property fmtid="{D5CDD505-2E9C-101B-9397-08002B2CF9AE}" pid="17" name="x1ye=21">
    <vt:lpwstr>KRZtr6T5IlJag1UOzdR8qVp3kqrblp4j6swVsDax4KAQHszWg96njc3uXLiousdxD5uTYeftHefKbk68qUZYlgMTBQlW2zpU2EH0tbdzxb+vhg0s+U3deewxgknpDD4bD0s+I4nDsqGZP29GRRzCjQuwU35qSHJzu7K1Q464F/LWlNw0vWx/pT06GfjzccbZ+DXsnxd8Du2lWI9BFbzuU/EkPStDABBLBNA4fbUCagHMf07fW1YerMLKtaWZiMO</vt:lpwstr>
  </property>
  <property fmtid="{D5CDD505-2E9C-101B-9397-08002B2CF9AE}" pid="18" name="x1ye=22">
    <vt:lpwstr>XdKiTN2I+jqODLVpoRrti5MvjYWIJKSSkP59synVdxB40dF3qrS+TY8nw/hE1eozg7C2Hj1vHjWAk/3HbJoTaTUAmd/Y+BdUGX7eAdp04riZqUVB02g7kdbYJWLuF3Gqnbq11pkJ9jJIi0HzxK1+SbfhkeeNtEQN8JNEsaPsSx0ISbsClOnwKK+RuyKWHXHMqQr3U2qz9ol47ggEemgaCuLxcjOMSbUdaK113cfi0W/LGCClL2vduSVqdSSbB30</vt:lpwstr>
  </property>
  <property fmtid="{D5CDD505-2E9C-101B-9397-08002B2CF9AE}" pid="19" name="x1ye=23">
    <vt:lpwstr>Ur5D4PVEZQJFeSkX3+xAiHNJPwqsvUT0T60vQNAVPRT0A3nqAegZ0ecna0jXG9EZAlEKk+c4IhpflvWwWQq7+vPM2+veoNffQs/vuRC/B6tCVTk8840OdC4qt8+eWyFDZk6iI+jAAayT05Bs9MQCfvTjb/QKdB14KfP731NkA8ceIMr2y9NYuAI9UuHg7EDi3fR6Zi60x/IpOnAp1x46go4RscOST0hqVGby5XcpgDw4cEI1H7jmsN/NN08Vp9H</vt:lpwstr>
  </property>
  <property fmtid="{D5CDD505-2E9C-101B-9397-08002B2CF9AE}" pid="20" name="x1ye=24">
    <vt:lpwstr>0bUp+NUPJrJgwLAtS/SmypvrucRYlg+sSacCjONTRa7fJsR/kI/y6vQStFVQ31CyfLfVE1A0Nseo01Zq4EoEPD1Fwli22KpcWQvawQgpIuZKzebjfXC8wBsK2EEpvU1oflxq833n5V5OxBTMkh0XRaK/k73U6LPF4kmFueyrHDgtxtSKyYJ5LVBeIEtt0D7tgmPJRmweYvesNJ6a8d9SVTGyMm7OBCVQr5NM/D0kOT8RqkjFd7PbZQCVClhDWIo</vt:lpwstr>
  </property>
  <property fmtid="{D5CDD505-2E9C-101B-9397-08002B2CF9AE}" pid="21" name="x1ye=25">
    <vt:lpwstr>S2MQo1VmxmP8p+6e1Lhzgm6siH1XLsAnW+6zcf9j/a27YKPC2hnQJfo2k4b6dWI7m9vo/jyuGjEtQKgx5q+n6Dh1N/y6e824mxisxzJ/bbtaO2vFnC+1A42j1je045orpLsDUIvYAsUA55jz0h49x3WcAdFqcrwulMATt+gxBj38mMj+fjJphNeGz0OWxmh37XvZ08MfIkqKiDYGYaQWVlkvrfnpsE7e2KePClQf+MBl3hUDJMpX7cMla64j74Y</vt:lpwstr>
  </property>
  <property fmtid="{D5CDD505-2E9C-101B-9397-08002B2CF9AE}" pid="22" name="x1ye=26">
    <vt:lpwstr>56ijdf62C8l5Ilr8euZuDJr7n4Kwm53Vkl51Itjn13zx24iVcriZiwZ4Vgv/lSAS57MoeUiMYPYM7lsIM4zzmTn0prZ1h1XtLWbf6ck47ViP3bFAxV1jsWbQXFh3LU4GL3t3TEU9rrrB7i6pN+uh4SpyIbwxJKH2GfcWekHIN2pEm1/CcDZSYrYUuMa9lnR9O/t/wH3RezZsaHrqkorMGVHD5YyxyuG/XLdcNKsxBVndDQjnFZN/ibU+hgl8fsz</vt:lpwstr>
  </property>
  <property fmtid="{D5CDD505-2E9C-101B-9397-08002B2CF9AE}" pid="23" name="x1ye=27">
    <vt:lpwstr>a7hnZPcbEPNzZHCF4kH+Dnh9GfVEjyggLkaND1No1l2iWNAINd4/x2NXcdvaLfw6Ilz6FT/sDvhEGgIdu2lIKWDOFrqq5jyj0csL+LpLh3NtX9gEWS47s/Ck507H2ScGfO8mg74Ow/RRZvA9AyV+qxEJkOLxFl1ZzQDWroPW2aUYLQos9q1+IbCwOS0g0Se3LFCMNxBLPu0hMYWrm00u44AOvvesiv4B/YkyLvMdxtgAzm3blR7MnApNv4tOJXb</vt:lpwstr>
  </property>
  <property fmtid="{D5CDD505-2E9C-101B-9397-08002B2CF9AE}" pid="24" name="x1ye=28">
    <vt:lpwstr>zCeAO2/a3iICKkmTWj4NiBKfWX/9/V29KiMVHW4xR5H5pcS0In0zUCTBrgS3+9ey5rKO4joTUzgslYYXTEm9+TKp3ZQzAoW4zCXy7Ow0CIChQMx9IK4+ofFjU03khs9adBU6OyxehF7DdpZ6q5nw5K+Ufsht/dlVIqXEbcEcZD2c/uFeb7G4dvegAYYXWF7aexC1sqt/HoEVWa8zrVIeIk0hNMfkA0BG7FMkLvJXPTCq/cqd5+8b8Q52vlD+UXu</vt:lpwstr>
  </property>
  <property fmtid="{D5CDD505-2E9C-101B-9397-08002B2CF9AE}" pid="25" name="x1ye=29">
    <vt:lpwstr>CIIPhWTj2zXfor1zdYeA1MsnWrBhtNgqfcKD7hJHQc4a1j66s6peaZTWTNTWbqXqgWM9DhvzDSW4aydrw/EHVrJvCaGg9YdqDVczxBHzPbx3MdoPGOb/OVMGyPd7pdyb62aGndDa19pO8g9vB09U6qPXdjovRfLEQJ0aGzhbQZqhfTFlSWQYrhbTy5RaFxLaCS/wj5G00P9NlHrDlfohvOX+M9jdYTfwFCiP4PiHqNj3dJ9U99hPHSPTrfz2xsR</vt:lpwstr>
  </property>
  <property fmtid="{D5CDD505-2E9C-101B-9397-08002B2CF9AE}" pid="26" name="x1ye=3">
    <vt:lpwstr>8ckTxOrkHjGqNhkmYQ8S8HFA7k7JUZQ6Tp71OD0Jdn8b3Ea/sgHTjFiu+4Q/cuDtMOQlY1z9dsJcGrFdOGgRoq8Jy4rxNeeQMhsj59T7l56YyNRVrhMr5wJSL8lkcyM24/V5O9ZGGSWf3Nzlz8HbpW/vh83E2wtUiIqzaZBXt0Z6AfoKMR3wLSe3EBxLwAFp9Uv+19DGNycawVd6ae1vZqk+/zG5mBooA3nckyeEES5ElQR9MIL8OI03yeDd9pT</vt:lpwstr>
  </property>
  <property fmtid="{D5CDD505-2E9C-101B-9397-08002B2CF9AE}" pid="27" name="x1ye=30">
    <vt:lpwstr>toH9r2xtcTkqmzOXlfvm6KtV4m/q0bz0ZV2x0eDOFLvaRPvs2GV7b5mCrINtT3Jo+gk8dQZ7Pwu21Ktqdh+RLoakfE+hS2z8Bruf42z/nkXB6HiLGL0MQEouRed9bmlA4EpUDlzPKoF0SVMYWvJ14JKm6bNPkIgl/aNe7reGmXvrGA3TOpsNPVVBlnmpbdGkHpNfm7XarOcHMbt2hDRmJIYIu+H9v4owcXT0S09mQe6tguJMw3E8imjCzs84OGw</vt:lpwstr>
  </property>
  <property fmtid="{D5CDD505-2E9C-101B-9397-08002B2CF9AE}" pid="28" name="x1ye=31">
    <vt:lpwstr>AFh1efohDvyHe7zvKVA8z8MZZ+/DKs4uwEV+tA+BdTb6PnWuwOebFGJjlhIe4DIa87VRMMZ1fXZnfcV4ZP68+yM/b3FCMREw7BNqSGkxftbx3nR7TXPsQLV86P+dL6Lgk7XJTrXMeUSt5K21xEbOw26bPSvo+ZJfsXIYslq/6LHCAyb8foudQBRDHin+A0x80DKxXlZ7utSy2liF86lJv9KGcGsp2Lsw8IFRO7DF9WpvlDcQYHUd+Z9G88AGE+3</vt:lpwstr>
  </property>
  <property fmtid="{D5CDD505-2E9C-101B-9397-08002B2CF9AE}" pid="29" name="x1ye=32">
    <vt:lpwstr>tycLA6HDOzYJXmaDI0KBn9Gf38H7S1FUv0UdSSSNiwrIxxrDSwX9ygan4vgpeZkicNVsngCKsuOgI1jGgrcfodiQf2v2g96/m8UeshzjwMj3n/RUf+bgk1IIC1rbPi1CUS50mJta2PDECx37wrfAODXv/MYm934vX5gx8gaaBPyV8gh/31fI4dlIF/d4KG6ZcJdlJotM/E9I/aFaP0TlSv1rJzh5n5wBbFTsGQMIPcmN4TYZCn9hIct9Xq99aiv</vt:lpwstr>
  </property>
  <property fmtid="{D5CDD505-2E9C-101B-9397-08002B2CF9AE}" pid="30" name="x1ye=33">
    <vt:lpwstr>rlL+RP4dBQJRp05qrtiax9ZMEwDv+V+m5vxYFyJZ//DSmiZpAtid3m+9ef8SkRozwIUGHBxvPr9MPOZMvX2ParOI/nVAHWHg91yTmFjvUU6n+isaDdzF2nrgqPP4Xr490Weq776otdtdLwPdCv1pEznl3Y7oRyIG3VjvEo3XXJASYSG+siA3E3SugBS3yS++3CtCHSES5mdGcnjVvBnLcIAqNWCFQoNBiJcUBwu5z4kKlvIPvgDdj+01Pal7Joj</vt:lpwstr>
  </property>
  <property fmtid="{D5CDD505-2E9C-101B-9397-08002B2CF9AE}" pid="31" name="x1ye=34">
    <vt:lpwstr>5PUqrB9yXgooxtSWbfkAZZqmxNe/7h5pApycm+5lHGvpKWz9Jfuosp2cfrGG7eKIvxyTKaCLubRleDIKVtWXaHxQr7bs+GMJGi6ITIvgeyxHuR9wP/EV1N3+Jjg8Zd1jTdPcm5DAOYd2JIUQVcLG5pbfZ38vzsdBNp9o4hRSRVKnIRjxS4NCmzprk90VB35tZ0UJjLtfUCMhsujdstHG0pCi/tx9L3a0kr+hM7Xfe/uMp8ndIoVOdmBw8C7OHSr</vt:lpwstr>
  </property>
  <property fmtid="{D5CDD505-2E9C-101B-9397-08002B2CF9AE}" pid="32" name="x1ye=35">
    <vt:lpwstr>24Ac4FEkFjHyKL3+pWaP4dM8IQ5lixA9cwa0fjVZZ7fQw0xkHV8CPw1HTyCCsQeq7TQhkpCLrBFI6VVRuPySaL+OYd9UAs09YCmOptsGAEp/5LNOEbix62TAX/rkqW+PaxvcQGOZosxjx9/Eemh8Gt3na84PJ70xvDMF6XsndF4+PpSnc5Gak3UxrVhOwEcu8QqgMO9YaUudPRVwjoMtpll4FADBjEmvsTkCHMYh/C3nArDFe1NYgVdNbOC4q4S</vt:lpwstr>
  </property>
  <property fmtid="{D5CDD505-2E9C-101B-9397-08002B2CF9AE}" pid="33" name="x1ye=36">
    <vt:lpwstr>c7EiFfu9eJuXF5os85fUXIib39QOwXKQtSPrPb/QZk6QPX285tDkEfGlyfWnknOGTYwt+TsP+WwrL9wzfEf2hCv+Megeis7Eg5K4VAW6912p1miPiZk5eBb6gULo0cV3Na2T7s5teFwpXSQWp0CeKqqmWFxGW/WEoxVoQ5uy1g5iCkVLDbERXKADvRj6mda2pk7jreVqA/YwcCTutWYFNu0EHdt/chIGelxowV26y0GGEZrPeF8+KdwO4IQ8aLF</vt:lpwstr>
  </property>
  <property fmtid="{D5CDD505-2E9C-101B-9397-08002B2CF9AE}" pid="34" name="x1ye=37">
    <vt:lpwstr>UBp8L3eRBQct6gmnCAciJIz5YUmuQvxe1f/5VnW90/+kDVO7bQM0IYNLkdZQMBWXcqaCvlEKvhjIvA5oiDK7pAkF7zLaF352LXI1anhblH4I/1dczGySogUHQR0v3KLj/aHXkqCYuyeVyrhWarXHXb3x6lrfUAMPicBopnEqLUq68iMuGF3uhbTrMnh8NU3NmldnN/rneh00Jqf+pgF3J5F/asSwEUEHRJxMmMB2OXPK2vTMc6RZpnZzmVxNAk4</vt:lpwstr>
  </property>
  <property fmtid="{D5CDD505-2E9C-101B-9397-08002B2CF9AE}" pid="35" name="x1ye=38">
    <vt:lpwstr>lsfdhmUzODiqOcjfniOp+juMoeNQuyYQ2c43sovn9MFWoqFoF8/Lqf2674X7bNjpCYvLFp36vFILXvWwbYoI6lDYwHslRGrgYz4o4J4QgMocP59HD9LDlkDEpKChlQFupwGoBmfY3QqC+n+i7rDIIoAWJavNd+tN2eWBNgQC4fU/e4I8NS4bIY18CV5mckI9u8jY9jeAQmYAOPdEbpjsCMYzjdQsUM6ar3MfiZzibnCeP83t8mWnlHaDaJ2qCqJ</vt:lpwstr>
  </property>
  <property fmtid="{D5CDD505-2E9C-101B-9397-08002B2CF9AE}" pid="36" name="x1ye=39">
    <vt:lpwstr>vW6rT4+jLron9JHilnXow6vHb63P/KVpCeunatjobFwCQDY7r9sxD9XYNb7tHHTgsA3nnb+kbeIh7nvA9XiIQhvHvUaiIL2J3DNRdc5UWkVUs6PFNgzBJytfOm9vf9kRt19hZXyGhN2MgJU5sSB3YL3KZLIsfH0Smh8CAYocv6bhoaeRjGLBz76OMBNEEArJxSfrJm08x74a77K3gZ9KbLDlDQtqolY2NX9C6OTqTJ1QtPr7wsxCRROh/5Reent</vt:lpwstr>
  </property>
  <property fmtid="{D5CDD505-2E9C-101B-9397-08002B2CF9AE}" pid="37" name="x1ye=4">
    <vt:lpwstr>SxuFzK2HqgNYR2UC645xyyHrhqdl4/UTKdblyj5YW0cLkt8plpUIAKe+WgQs7gjIgwzngMSJon19B5LbNY+Cmmt+jTKrb+lv7faF1bMDHjGrTO6nJRJu1TYdAv1mYxVQQkrl6cwe/TnR87Zn2hrGmB6rk5KUZC5odVsZws68tuIa9egdfMbOuHqlYs+PMgA1vGUbjyxO//dgSexd/NkjIE8QjSfxcK4KzWPJhQjhoJYfFmzj2vplUvuilnWFHbx</vt:lpwstr>
  </property>
  <property fmtid="{D5CDD505-2E9C-101B-9397-08002B2CF9AE}" pid="38" name="x1ye=40">
    <vt:lpwstr>Frv371CGC4EaRFwAfkdkdN6IYVRJ+zAp7o+5gqWrTheb4PYB+z5HrAkeRJjNkSe0MsNGl7cD3Z3g3swxLcEcmnP2KMtYJIiVW3CzuEt3jp/A8DMTVKhTM7y6rV9Vkj3YOueYam9FefKRq1yafcTSMIkQaPX+DhAPC/MB1YXJDzkwpBny66YXNnSMGNXMPYWOmaHHOn9FaZvXn8gxqJrzylTW0ZjXVAhfMB4e8k/nSi9NQBY+I5kdKU9LC0g1TG/</vt:lpwstr>
  </property>
  <property fmtid="{D5CDD505-2E9C-101B-9397-08002B2CF9AE}" pid="39" name="x1ye=41">
    <vt:lpwstr>goET5qbSbhsvc8HDkVbz2S6gQCWlCCnN1sC4Av7SJrdSDHxpQTJNfK8ErQPfOXV4m7xdJuBdnuFLJ1m/KfDYKUFahuZh/oHm9p1ekGo8tmLMb57QG9OUtKxMLEngfFYqRHlDEy66oYAFsnQqkpIsCNsOz2DV9yc0ZTQ0ZJWkkjHW8Pyhf+fmxzLyptUjz95ULtyLpXS9jV69J15V6qrZX83o4/rCnNQK2NVPah22Ymha7jAEu87ObmuG9637+RG</vt:lpwstr>
  </property>
  <property fmtid="{D5CDD505-2E9C-101B-9397-08002B2CF9AE}" pid="40" name="x1ye=42">
    <vt:lpwstr>czQXoxNA4YSdCATA1rCS75hCGsP9k+9Gfm6gdgUiz9VmRWqD9ThsxVPVwm1LEIPn1lblQHoSVZslOuybGfvODv3qWHSDCQ30nd3+Q7q3e77K82jv9/6zCgL+KknzD8fjuA/DzmfoHWEaJPT5PtL0QTI71X86vL9Ks8TVjaQeIRZ7OLZvie4x3r1Vbxn1bu8Yvnm4MzeSmYCJMsOuaYFfAmv8ni5jZLVqvItjORhARiRXE1zXJw+34Ah2HtJ7Vd7</vt:lpwstr>
  </property>
  <property fmtid="{D5CDD505-2E9C-101B-9397-08002B2CF9AE}" pid="41" name="x1ye=43">
    <vt:lpwstr>kVxucypdm5KdqfZ+8Rl/iqSVdz4twkHso/zVnlAwvyj2snr0vKkt5HL7rVaLFwMJgRUpMiqxM8MDYVcR/YvrknyDdYtjljNMDc3UXh0dCbvGkU7XZaqq68xwfXj/t4Sj3ct/wgOoyhdzXj1dnzHjAiptc2/TwKc1FPMSnpcpXAXLsnh721PtYYK7b4oKMi0FZfabl4RHqZYoYQ5FXiYwd2gHSDrfeIJSRY9k3dNpG6oyqNSjpulm4YRjfmE/KSF</vt:lpwstr>
  </property>
  <property fmtid="{D5CDD505-2E9C-101B-9397-08002B2CF9AE}" pid="42" name="x1ye=44">
    <vt:lpwstr>FzkR1BZHIyTmciPBbzc3g+sBq87UKrbdHfJRqVzoHqLuz/MyRHTjsEjisw3nHDlUizUhRiLvTIWS9xiA8PS+lAWlCSXoQHE0df1zsTLwrrXZoipEWaC+dVZeB12962RGHPpNX2qtBrh9AX8cAdei/IFIDfivwwJ/pKlx9FcYKqBMupjeMU8DfMjqqswwnAzE66LMqudysAn1TPMcf5iO+zQOTm1AmJd0Y/jXPyyO/OZhVP744DsEYCf+Nj270Eu</vt:lpwstr>
  </property>
  <property fmtid="{D5CDD505-2E9C-101B-9397-08002B2CF9AE}" pid="43" name="x1ye=45">
    <vt:lpwstr>QgpaJOxofJbTv5ByHw4gQ/F7tkGsIyalWjvzkPX9b80Ovqok8JVAN7C/tJkTbsLL0YRi4OXEyw7a8MSfMMoiC0K3eVa17/r5aY0gzolETvqY4lq3WxONofsphkyFAHLXpdPwG0WiLkZzJXbJjw8c/1T1yg1HjsfC1wV2Mdyw1poHm+iO+8wHTyHaAbIbnuQisDYf0LFTPABLjYhRfyok4C/P3ltJNheMDPWJevdpciiHK3K3KDiQGKNm514iBRx</vt:lpwstr>
  </property>
  <property fmtid="{D5CDD505-2E9C-101B-9397-08002B2CF9AE}" pid="44" name="x1ye=46">
    <vt:lpwstr>ehUxTYDfiTvZ7f8fSvsObZNVPV1mw+sPVoHCzFkhwNCpraNr3WYwizwemTxvZDd7mHKKcLS5byXVvp4lSBxuKO26p9zTf4eomOVKWdYs8PNaBf1BTUNI3OdXHpCf2xt82yWssXBXk9ckWlhCYubd9tpgD6jlA/U+KJEefYF7LmMU66zdwhoO5eRxNSZUL6+oB4auboLrTVR10oY62rcZHxS3y/7fVRAx3VvHxNwdnfSpZPr6U11iAUevpclOoVg</vt:lpwstr>
  </property>
  <property fmtid="{D5CDD505-2E9C-101B-9397-08002B2CF9AE}" pid="45" name="x1ye=47">
    <vt:lpwstr>Vf9LdWacgTcBfB+IfGvD4NYMjWbQhbumLXhedNY+ImqMPbKtk2zruhqF8i4si2qavwFRljXNSgyAeBsRr4YrHohv9lGWhAk0wDwqtruCJKOExWGBMxMd3RqFiFLZ5Pgfvw++sdjbTR6+2+q71HN0Z+496U8M/1vCeqFsnSWg46SCu0pKCBUJOBHhuHzWL2fISulOd6F5kNW7CY6DBNgQ0rAQIdUjjWlhOwAYf62C5KNhZP2tt0qpan/itqAhdM+</vt:lpwstr>
  </property>
  <property fmtid="{D5CDD505-2E9C-101B-9397-08002B2CF9AE}" pid="46" name="x1ye=48">
    <vt:lpwstr>aZMMnOKAhyjV7lUHeIm0T9NfgrwyhQOaDEAvFr3iM3Vkp/szCK+gDvBrzcu9tZK2u/Ak6+y6tDIxdzn7Gnj5lV2Jbb0fOhdtbZMElnpXDajAcuGnmjJrtfvCP5ChuUtO7bSA7NH6oe2lxW9NiVr/6NQBIy16xPNPggLtj08TLHuHv9BfZKlYzA3g0GadT/+RQ6Wak77+qvwIut+K2mdr3kNo3QiD7ePBlp4rFLSWEWiYbDLCVePhUbJaOZR9yIw</vt:lpwstr>
  </property>
  <property fmtid="{D5CDD505-2E9C-101B-9397-08002B2CF9AE}" pid="47" name="x1ye=49">
    <vt:lpwstr>kvGYaplRGkL2xxXBYNlncNM747Pc0R+KhJ/cL8xLlvJEPQI2KsI4fQM1uU0X0F3fDvf2FigORgQPAsJcQZyge7vuqM0O8VOyX9bQfuGfiFFMx/oMXoDojYSe429Rt0om2hOh5Ucj8tIfvMFdXoXsHLI622IiU0iYtMH/47hsDgxqSfziJLDSq5960RLV94iCoFRpDo6EeEwhXROKzh0gSDOOTXoIoiYa0KwoDS0duSxHuIYjMWAlvkTJgdFDqpE</vt:lpwstr>
  </property>
  <property fmtid="{D5CDD505-2E9C-101B-9397-08002B2CF9AE}" pid="48" name="x1ye=5">
    <vt:lpwstr>1h8k9CHaT453Ssx1/UqelMBgro/0iycuxgTzVWxJKuzXTYYSPmNFuO+SY3JkXQp5UPzjXx4OMJxYlK/UAac4HX4SRSD3Iipq9TrQitqUkcXMkgnIfyHh2TY06PDvOOTtTb1jVeYS+ktRJgN7+Jn9kl3IRqaqBVGuoggcxaW+bsQPVwqezGWtpeNmY9jcwptwzcZKpFZOfUPcXEJSlXUIdvxDamPYAOZtGTMwm1DvJ3CAXZGppv4cF0mfNGrCRq0</vt:lpwstr>
  </property>
  <property fmtid="{D5CDD505-2E9C-101B-9397-08002B2CF9AE}" pid="49" name="x1ye=50">
    <vt:lpwstr>ggQZBnpX1TQXiEOpAFvBDlIfP9zphV1N3OGefuUGgmspcEpEWy/xoAAN78pdwR2jjReJiQwqUYDFvVXqy35eI8V2Gq4r1sh+VPf/QycGAYrQv6b1RXXdNdmIiwGWW0OO6mRXFiwDuy36J5DMQzXnEPzcpP7X1pIgOshRdfY0pi0VeaLWaDbVVI0pNBXctVeosHpCp0IvGTjD9fpOdFi7zZ2KEtyhQRSMjnt1t8IJ723PYMZAMbICF0FK073NpnX</vt:lpwstr>
  </property>
  <property fmtid="{D5CDD505-2E9C-101B-9397-08002B2CF9AE}" pid="50" name="x1ye=51">
    <vt:lpwstr>13kHyEbPoU31Maiw5+YJUqLARJgnbvIl5GiQX+iQQJ1tg4GAfMjHTDs7Dy+OKvG/tPbAqXHEALM+1CTVnx0eTggG02SluQpUTkPqZyMXv6JhKDy3uH6um1LrJpNsF1d+OInel7nrr5cM7t7e0Jo6CETIbGOKL78XKiVEi1aZOrTNv99UvCauOAoknYIxYea/3R6U5zhFr2mohae5fYcCvTx6+7GjT809aFgOWGDeL3ReBtC8qR+Qi6OThXEV2u7</vt:lpwstr>
  </property>
  <property fmtid="{D5CDD505-2E9C-101B-9397-08002B2CF9AE}" pid="51" name="x1ye=52">
    <vt:lpwstr>3wMOq06TSE1/JSOqlkpVSgEdVI2IYZYIYaW9a2gS8SNGM20inR8jnXMFO27eUClW8WrGEuoqHOKk0r9c7VX4OzJ59AnjwR3SGAwkz71mRv5UycqyEL3qTvhzFMl2U3GxIHOpGKejjuLgVf4PUuw7ILjEfOGl5yOyUBkNnUhKaqsngRYgCcjTElOcSLgvaHk5mGDV+UHds+8y2uMiQRRB4t1CYmR6lMGWBkV+xXfQhUUFWt8cRkir/U1yMxHTTve</vt:lpwstr>
  </property>
  <property fmtid="{D5CDD505-2E9C-101B-9397-08002B2CF9AE}" pid="52" name="x1ye=53">
    <vt:lpwstr>K6HFfO/+9JdvPo/nB7C2qkmD8PbuSYE14IYYkdjG1QgyBf7OTOnGUDL5Pqugv/euVKnY+K1Ij/tArtf15piUn5U85cd+y6ec96FkkPqxaH/Wbecs/zzVg40Qn3PAkhBsAUHZYg/+Hk5RoEL0j+k08UubQDSDfRkBbJm6Vo6VDiDvoPhI5GrniR2CAHtgMoGjKnrR0NDJrNvq0w8KNVQ/h8SiVq6Rii40xSWUp39hBaXwAEWCvRnifMdgdT1OqOf</vt:lpwstr>
  </property>
  <property fmtid="{D5CDD505-2E9C-101B-9397-08002B2CF9AE}" pid="53" name="x1ye=54">
    <vt:lpwstr>Z7K2BI+2t5bqAvd5ooeJ9j6snD1kzgoMekA8BwoNP7gBkhUsPH+m9Pu4Lmz+CIOWSj8r6ykUfhoKYgXfLx50jdND+dl8xCz2fHX1nIMtvlI14Lp27KXErR/g4MpPtzGNpzcorqjB4/oiP1wgZrlfo5Mkaqgr2tRHZ1PUr/iSkv9WzLDYlGnSNXLHJXSWJlNqSp/YU67QAb2KX7Nf1kQlTjBfhhpCRcRUEE9NSDfJE3uK/rwTXjuq34+xxhWm34X</vt:lpwstr>
  </property>
  <property fmtid="{D5CDD505-2E9C-101B-9397-08002B2CF9AE}" pid="54" name="x1ye=55">
    <vt:lpwstr>FxUL4iKQg/u1g+W5O2hNyYcjlM/CknvrBZ6HHyeSajIiuaWuDeVDr6IwHy2SeiIXHYBHDtK4LZzpKUPU3otSzydaKCdNt9lA3I4RgabX/cXcK4GFUnHuYHvZPOjmH/3L5X5zZY6jDTQoN5hqu7mNCFd8lIHA6ZQakevGhOjMqiw9TYATLSRRjHNkOCYspB9ALnERwiHE7mtxSBt9KboH48yeo7CCrTyRd9TVFzstnFDIM+V/39wbno6BHvwqiHt</vt:lpwstr>
  </property>
  <property fmtid="{D5CDD505-2E9C-101B-9397-08002B2CF9AE}" pid="55" name="x1ye=56">
    <vt:lpwstr>/IvBoF6Lv/Bvth0/82epP4C8XzBTvyvLzzKgua7r1ZMEzQp6049t+YOHtmofIoaug5ftySI+CZZR83MF5bVAvBzloBIMMuWxpbUlzIlLVjCYtzPkMzpMeNn6DQNXbC1ej7NgBmqWNnC3jpxiA73QB3vfrCmJquxubIBaEevzR+Bf8TEf9X7HLAqbi/poPOY8JMmvBcMtPK+oShpA/koY05wKC+wjXanar4febUJ7DspmPTootkUx3z//uPLuq0m</vt:lpwstr>
  </property>
  <property fmtid="{D5CDD505-2E9C-101B-9397-08002B2CF9AE}" pid="56" name="x1ye=57">
    <vt:lpwstr>rc083vIGUc5awR2ZIxqpGXJP0JWV74t4n0+V3fo6yvDFWRXHKF8hrRJNGzqNbQlSjKX8QZM+WBGUgvVSWsCnLrl5faiSVZQWNsMdnh7FvR1IEP+l9JDrvIjuAIP3wD0uQAUkFk3sH+5cDQ2Iey75U46ma2wUv+pXz6TIzasq06u9v7ZwGI1nOQ37DypHlDbXbbzeZJyu5F2Tio+iYJvAGYvLuH0UTqf1zidowrvVPkbCJLQ/3AjRXDxdHk/HGtL</vt:lpwstr>
  </property>
  <property fmtid="{D5CDD505-2E9C-101B-9397-08002B2CF9AE}" pid="57" name="x1ye=58">
    <vt:lpwstr>VmiptZY5babqr3psYqnoeaQ5l3GZdpKvzPO76aVh4TVJJAvhTzr+2NgJDdyJvMKOEzjbIwY/yzYrkCkEeB+B/tfkKLvOHuXlOOPHBGUJC6j0kiL7qmsAfbIqvX0zoLEs6a7PQfTHwPIFb0qRvu4W53zSJLgHz00WOhGn96id/fbuygMIw/w81E4OzIGfrBHO/76O8SxsQ+q7zuxvD+6dUMX+w562u5A6OvwIULdF/hhLp5plYx+SPp3Nj5oa9r/</vt:lpwstr>
  </property>
  <property fmtid="{D5CDD505-2E9C-101B-9397-08002B2CF9AE}" pid="58" name="x1ye=59">
    <vt:lpwstr>/H3UouP2sguYe06xwj2tJDvks9F+fcuhE4Q51gRjod0vpc5BnQ1tj+klurwPrMhvsFyyjTLYeKWhpnYtfe7bxvCRq4JKgj8ZhXD4BwMxaWRqkIkRSxWJjlCnOKM6UqAjFaQkg8OiTTNFDSvSO/88/OkF/Ii/Do+ezAj/KNnhlW1IY4CnE0TAKPx3E084khPOS/HRFf5c+0vsDuZ6gQnn90vqpfSeox+NM6J99b4AfrjN1KWMdqSq7RbpjJWNYTJ</vt:lpwstr>
  </property>
  <property fmtid="{D5CDD505-2E9C-101B-9397-08002B2CF9AE}" pid="59" name="x1ye=6">
    <vt:lpwstr>rNWjumc72WUJQ9kmVZTh+W55Mu7XJ7Mv3WcawogIbhLptruH1vEcZoqLPR22HzqmyxtMKak7/xhbIkp5+/InMnu7Q0HDb9bzgXsbvWmsyd8WRTWWoKSXsAdyhajkPQs9TACIJLekeMETh2H+5sNa1IZPqhbV+65NJfn84D4gtkMbByxM+oFNUIxqtj3QAv+4zvib82HV0CxAlhmEGUavXP+p7pxi1sYL9gPCqxMmh8BDzA45ncoLcNpzTefljP0</vt:lpwstr>
  </property>
  <property fmtid="{D5CDD505-2E9C-101B-9397-08002B2CF9AE}" pid="60" name="x1ye=60">
    <vt:lpwstr>/pafW8GcqP2x/qF2qrlA+AF8FzeX8cb+WC6vKiTbh+bTMf4NEmBHeIrTgho/mG0XFlKyWAK7oPa3tWH3uQD1wdMlIMnQKe2trJJuSJ7tPoN3gDvgPsw5jbSG0sseDHzhJkO5Sp2ifIBw9EENdFxsjn+r22bvnGSYSvU4JbqAiNRc8ZY1ctPG4xHmA6njgUgegrnP0p83kP9T+t9NDXZIocjF45cMDXOr3soskaPJB8qKzpBKOuc8doiwqPsD0gc</vt:lpwstr>
  </property>
  <property fmtid="{D5CDD505-2E9C-101B-9397-08002B2CF9AE}" pid="61" name="x1ye=61">
    <vt:lpwstr>h8+Wxb8BiXjewS12etPPLkMjZk9WLF8tMjiESlh0H+O1GF/lH+FeFijoh6+VMk0zYOr+11NnSCg7fh0N02MtSuz/b+bHmJ9WxdIXiXpQ1VNMv97tO5iMSL2l6WOMkegCILO3TY/0Rf5XCcaV8UUyWfHu+Ogycjfuq6NEKCfD8swKsg1+V0Kp0ES9O/SBIHHRzy8acLPfXBwudwM7hBT03qUReCHY6FIIOfWiVFRTz0P/IEa/YVKHyVWkV+GH7Ck</vt:lpwstr>
  </property>
  <property fmtid="{D5CDD505-2E9C-101B-9397-08002B2CF9AE}" pid="62" name="x1ye=62">
    <vt:lpwstr>WP72bYMyjRqcZ/FXCWA/qHnVqu2WWKJ5DTgNp7/6QzV28TMb/1FiG06FgXhog8S3X+oFx1wSbw1RL/j1iBNl1L9FFOMkVtFkbvD0Kb7bGqcHe4v8v3seHji9tyMM7NHLCVsoW734z3p/43jx4cNKOABMr9fB0VYCZ5s5N2+JvjoRJ8/aSi4+i2srtCseFDVhcU5aVFMiUqU0UvQSXWWljPOyEOqG4e2yLGZQ7ZdDl8vxp3jaopauXdmEUqkqz5Z</vt:lpwstr>
  </property>
  <property fmtid="{D5CDD505-2E9C-101B-9397-08002B2CF9AE}" pid="63" name="x1ye=63">
    <vt:lpwstr>e2iDSW55mpAzCvV2sEBw6ti7d8Qx7os7K0BPEqA+a1pMWJ2SRus7gPLDOH4c6ZLDdN1cTNKfmVHure/gm1t/Ab6atc69yrMxmpDm4EvuMYvcTfB41zC+ZUneIHyG0wb6uU0yqgdY6M5/flsWgYNeQmnrhovYbnnx3dErmtMD30LY/MNDuHgaSTwKcVf8AvLu//LkipRU1wATNn0D7Iw/1ptx8gKNDBz3OgyQKD5b6M2Qko2I7BJN8Xy0HrgRPMu</vt:lpwstr>
  </property>
  <property fmtid="{D5CDD505-2E9C-101B-9397-08002B2CF9AE}" pid="64" name="x1ye=64">
    <vt:lpwstr>qvASfsb+iUTKneoW7Ji+7L8q/bwLCa7Wqiy8V3u5km2ztN1DkszXFXz2DR7oGsWBhTe0YBU9kTWG09XpXuVhILR5QB2dv+H17DZFvWI1sn7kQ1Y/PZzYRz+XOjs11oQ3VvTNEQgf9S1v4oVUKUh2rNRnTYdSE5vEMGv+xFkXYu+3Ouy1Mj7dcMEA13EHfQGNMJxPufsSLRaPyJSeFps6ElY5pH/VqmHZCseKWZpNlNR02KmipBq3TGYgoi7h1x3</vt:lpwstr>
  </property>
  <property fmtid="{D5CDD505-2E9C-101B-9397-08002B2CF9AE}" pid="65" name="x1ye=65">
    <vt:lpwstr>j+yr5kxAgfiCMbXrmUp5/W448UIYw89/kIAblCfVza/1LIz0bU+af1o9H21DXXBJKHhX4XzfuCc/QyW7+YQU8uX4ktyBufRXQ9WgM2lye1GZRhuPfJB+vdegL3B/T9iVWx3U+prYwaa/e0N6QkJsbNqcsEkNnfiw3Nxh3HheU0wam5oRYV7Pr36i9xs7Ee3X+Eckl1jN1XzcG30sFeZo64S3KPNwfRH8Vjzrg81qalTy9pSs7o0xT93p3IiXlZ+</vt:lpwstr>
  </property>
  <property fmtid="{D5CDD505-2E9C-101B-9397-08002B2CF9AE}" pid="66" name="x1ye=66">
    <vt:lpwstr>Z/uro5ROr8dIAri1uvRWF3DO11u/An4fCekyJkvnXBSQ2lf9d85vXUn4bnNWHc/w0ZmUd4CcSlXoarI4PpQwfhlDCPJ7Shu2D0r4aLTAe7yvp7138Vm0W2rEAQRBfEAGts8AfQWONuM9zdWf3n7aAyozLjxjlVslV+TJMFZXrnX4b7dkfPdEwfByocOre1oqBxMAz3sWHsFu4eaoUNxKhSih2wMGnhAgNZldE3BJCrOfRSUDLcWttoM8kmuTyfS</vt:lpwstr>
  </property>
  <property fmtid="{D5CDD505-2E9C-101B-9397-08002B2CF9AE}" pid="67" name="x1ye=67">
    <vt:lpwstr>bsp4E6RBBgPGO3FhqsS/6KtX/UiAb8BscEV/kTB81sFQ4/PIxDlczGWp83VqgH9u3UO6zP7xGuyv6IUQpR6d9BWaxxVgvuR5KI8D8ljQquUKebEexYzUOVbxM5IIDXY0VLE2MGg1U3P9MSXt/T17pMH3atPk1EPPNtxqQ1TXv4yD3wdbbCwapYfDzoI0OnqaMJ3IThtumgNv90nK3uV/axO2jcZcbWIVLz8cu5gm/Fwc/7E6DuPMvHAdytfO6Hg</vt:lpwstr>
  </property>
  <property fmtid="{D5CDD505-2E9C-101B-9397-08002B2CF9AE}" pid="68" name="x1ye=68">
    <vt:lpwstr>prRtwsGrgb+Vn4U/AztAannNjYNy743hlHjxGU+/nMzH1qQ625Lad6BF1EC9e+4A0SjDojauqm1xLpZJevgZtcRgOkuiiiVowJY2GSFeWK3nWEOlC30lLWKe5D4UaWaBGapQR37WuF0H4gdJem+JfdLVqFYVVwzLlsPI7OfF6oV4M0LySR8J/SRd8+FkT/0C3ttda1QAXeJAJe9dzzF+ukW4dGoAWDBiUOA73/i5O7Uli77lNRjmzMm4qm3/id+</vt:lpwstr>
  </property>
  <property fmtid="{D5CDD505-2E9C-101B-9397-08002B2CF9AE}" pid="69" name="x1ye=69">
    <vt:lpwstr>fxUpFtA5f4cWktEKBBnxFrdjexAtQx1NmSTh30cKSe/ClUuNFHG0WFCQrO6Jk8rKo/vKMvORXlX0esj2jpI/gDZCpICH5h0xet+RDsiymyXx1+CXOpSGKENtVEke3kCPtTHNNsi0iJLnjFacfxj49+Ob22g9YOZU/7YAIffXg5a/Zu5wXprROxLgYjaHRnpLfMRdNF3Bcb4inLnB8GjMgbugybx//Acx3rijwI79YuocJmdrtIApoDoPIr2+ex6</vt:lpwstr>
  </property>
  <property fmtid="{D5CDD505-2E9C-101B-9397-08002B2CF9AE}" pid="70" name="x1ye=7">
    <vt:lpwstr>KGj9LstMss9aFuas058gl0IdRk165ABW7VLNQdcnzLMIWaL/aSCQ7awavodZMrLMSOIxl04/yUQbnGguRX3JSp26b7kEAIiGjZ1YlHtAK5h6hWDFOLbp28fCi1g+PQ9AoBsoWVs2DbG1qYJ0ZiCy/8Cmc9vBouTtSA8iIlM2pkxyMd3ZV1jpzpQp20BbneOjmZ7nn5J86dH0UBj9TGY0Jo7/OeT5NC0y1CjZndhQUUWYKS+q2PsHYv/vnP4Jfnr</vt:lpwstr>
  </property>
  <property fmtid="{D5CDD505-2E9C-101B-9397-08002B2CF9AE}" pid="71" name="x1ye=70">
    <vt:lpwstr>5GcVOBvw/1seYt2XbOjQZFh+IO76X9DQQf7AJeiETNQ+kO44Xe8RRqLZUJ8rPQYWJEoY4m6rZcrQs3kwClHO9CcGGaQY3aRNq4HxNPBBbJJGWxA05i6ZlH5ka8LNeklmHrSobLznZCpk/tK5ixkG/OXS0D/ZhidSAKl0LCmVN7+HUkXSREQKnDL/V7Y71XsPHZn3gW6PBHFphUyQ+HhyDy+Bl9d32iS1oA2Ij6U15M5Z0twZVCo9vOgs+4Uh9aB</vt:lpwstr>
  </property>
  <property fmtid="{D5CDD505-2E9C-101B-9397-08002B2CF9AE}" pid="72" name="x1ye=71">
    <vt:lpwstr>muHCBxzmeNPBevfuME5XF4L2vKQU5f1lxIhOLcSd0ukGJDPAawA/DjaBKLETMY7DsK/FC/+cmarJ4eb5wS6GXrLpJh/bVDzw+IEVOWHjgsu+fdQ5ROu9Mkk3zXsWY+2HCYl0TEyQi8M3opSsVPRqNRFIhUNn3WSJ60f0aUP55Le+YzYyd2TkFoXVdSDqhHr4KoDggkk0zWMOGqgh9qljqGfEg5vH8VNf+JPRqb0tGIOPWekCpqmHmAgVyKlYSWR</vt:lpwstr>
  </property>
  <property fmtid="{D5CDD505-2E9C-101B-9397-08002B2CF9AE}" pid="73" name="x1ye=72">
    <vt:lpwstr>6amQOyH7fqI6ZJ0vJspex0xuIn5vWyVAaPA6oUPvpgcFoU1t5tM5PYq0kxNW088MpaM3W7wyUWA26FQE9KivsrR60D6e5z7RVZHjIkqlF+k87i2kZCpKcdsD0N2pDwmTdA3AR3l5XcpNQ5P5kVJDjQ4YgXD3rkM+5VC+V8vw+1wbvBIn59FEXKzqOc1qK6XNZjcxS7Z69TPM2uvrIyU8eSjFvBLuzcse9tXjgBDw/rgUa48+60tU5Eena/vr4VG</vt:lpwstr>
  </property>
  <property fmtid="{D5CDD505-2E9C-101B-9397-08002B2CF9AE}" pid="74" name="x1ye=73">
    <vt:lpwstr>naWuNDPb7QCUC0q7txZNgtwVffW2UlyQGNmVvUi8UUeoFz9Jm4Vn7PeMFA89mjNYACm7uObWSG5O7nGusVq7qPLGC7em/+BvsUr8bBtSZGnHlt1Iyp9+s7l98TAm7vYrHnMov52vOChgcDcGUUqTdnYVdpKYpAUUYtNq7PopGT5YnScbz4wUty6nWb8k02xXeJvUeAWcvm1sb4rSQELPbesciJj2LGzs1zJ1v/jrAzyqiYpWJLrDjsIqMM9JQs2</vt:lpwstr>
  </property>
  <property fmtid="{D5CDD505-2E9C-101B-9397-08002B2CF9AE}" pid="75" name="x1ye=74">
    <vt:lpwstr>CvstwgRIMj1XoQUFndr+GhxUoGjyTbhsetJrpQSa2+bedRXjO0zDY/67M5p2vRQ6SU9Pz1YDgfhfawTPl5WA+LI0IrFAmXmZO604J1wJnNhnXVoscoResCxayOpQhwBTZy3xlPnrP9uXrLkgxNK0eGXAo0I9plBPnUR6CktBaa3wgR5fN8yGwiTKJ8UmwPELUXKADwxrTX6fl6+FKeYM2Fh3QaTIs1FRDyZw+eFgXICo4TL5f8JVMOY7mI2URZb</vt:lpwstr>
  </property>
  <property fmtid="{D5CDD505-2E9C-101B-9397-08002B2CF9AE}" pid="76" name="x1ye=75">
    <vt:lpwstr>BR8hfkMwXY6PwEk84BqBlM5K7pG9PCai8swdJiVERyffVvN5DvIFRkChq5BbhmtMT6eKr3CUwJ4qU8MIlruet42shTO0fZiFam3GOhWJZaoQneo8aLCfjUxhpq015bGnH6/AzNse9QmSHMwY6OjUR4ohhQgqDH4CeEZxEp/HdhqXrye522Cv/oJOrO2gtzK+EJJAN5jZOVfnpjokK33umEGcQJFLuDgxYfwHXxdZE0i/UMGtn74BYXIysjThKfv</vt:lpwstr>
  </property>
  <property fmtid="{D5CDD505-2E9C-101B-9397-08002B2CF9AE}" pid="77" name="x1ye=76">
    <vt:lpwstr>YKJIpSmuiqNTaoTxPFOE9U+JTrzQSo8msy5M7rJ+xdBzKjhMp+j6BV+hH8XNhE6LGXWduga+R/umDCyvP+brl1Oj0l7T9n+PG1hEwy8exHxdkNs9vv2y/fcfnP9y0kxLAAA=</vt:lpwstr>
  </property>
  <property fmtid="{D5CDD505-2E9C-101B-9397-08002B2CF9AE}" pid="78" name="x1ye=8">
    <vt:lpwstr>KVdAtI7OaN0u8Lomj+OraVG+sWfkBojo/YjzHF+q6KMlgEPyvWAedXwBJ2CXF/FyCOO2gkirByHNFT4bguCEmLoY1QMmQsePBIXQ75Ym8habymCJniQWc3cR8HSogHW77cVMtdbB4V6bgrDR8XqkT5wy7cRHOHTMvuNT94oasCyuH1bOQTHuQRutPwzJtmPHl0Oo4CT54+OwW+a+jwVnUe0fOm0UOE9K0dm3wOnTYcRwIBT866wrz8mtIjl0uA5</vt:lpwstr>
  </property>
  <property fmtid="{D5CDD505-2E9C-101B-9397-08002B2CF9AE}" pid="79" name="x1ye=9">
    <vt:lpwstr>6jPOiq4qq/Qrj5Nbyp+GY/pJ8AQnwYjpBGV3+kcoh8yltuSS9JIR0E3tEXsthIKr6zy0niuRVAr8oWAjMw3uzNN0ey0qyjGeD+JezUe9IEd+za7+ZTgmRGpG8lWxE2infv9VjIocsKTGUDQkcYG9LR0zoCMECbZMQY9JybtiBXMFo6lY7GeFsQdbbdVesTDVy4/HZwE7Q4Q8zpeY6O7plpuG8fO5XV3OvsADO8jGgLtJvLAqevJ0BKrEyKHxTrN</vt:lpwstr>
  </property>
</Properties>
</file>